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46EEC" w14:textId="77777777" w:rsidR="00691ABD" w:rsidRDefault="00FF7539">
      <w:pPr>
        <w:spacing w:before="64" w:line="260" w:lineRule="exact"/>
        <w:ind w:right="101"/>
        <w:jc w:val="right"/>
        <w:rPr>
          <w:rFonts w:ascii="Arial" w:eastAsia="Arial" w:hAnsi="Arial" w:cs="Arial"/>
          <w:sz w:val="24"/>
          <w:szCs w:val="24"/>
        </w:rPr>
      </w:pPr>
      <w:r>
        <w:pict w14:anchorId="53482F84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78.7pt;margin-top:30.5pt;width:430.3pt;height:63.6pt;z-index:-25165875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19"/>
                    <w:gridCol w:w="5962"/>
                  </w:tblGrid>
                  <w:tr w:rsidR="00691ABD" w14:paraId="79BFB8BE" w14:textId="77777777" w:rsidTr="00571635">
                    <w:trPr>
                      <w:trHeight w:hRule="exact" w:val="290"/>
                    </w:trPr>
                    <w:tc>
                      <w:tcPr>
                        <w:tcW w:w="261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</w:tcBorders>
                      </w:tcPr>
                      <w:p w14:paraId="0E067904" w14:textId="77777777" w:rsidR="00691ABD" w:rsidRDefault="00571635">
                        <w:pPr>
                          <w:spacing w:line="260" w:lineRule="exact"/>
                          <w:ind w:left="49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st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Nu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be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r</w:t>
                        </w:r>
                      </w:p>
                    </w:tc>
                    <w:tc>
                      <w:tcPr>
                        <w:tcW w:w="5962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95D4228" w14:textId="77777777" w:rsidR="00691ABD" w:rsidRDefault="00691ABD"/>
                    </w:tc>
                  </w:tr>
                  <w:tr w:rsidR="00691ABD" w14:paraId="03A06A1D" w14:textId="77777777" w:rsidTr="00571635">
                    <w:trPr>
                      <w:trHeight w:hRule="exact" w:val="291"/>
                    </w:trPr>
                    <w:tc>
                      <w:tcPr>
                        <w:tcW w:w="261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4B1F446A" w14:textId="77777777" w:rsidR="00691ABD" w:rsidRDefault="00571635">
                        <w:pPr>
                          <w:spacing w:line="260" w:lineRule="exact"/>
                          <w:ind w:left="49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itle</w:t>
                        </w:r>
                      </w:p>
                    </w:tc>
                    <w:tc>
                      <w:tcPr>
                        <w:tcW w:w="5962" w:type="dxa"/>
                        <w:tcBorders>
                          <w:top w:val="single" w:sz="4" w:space="0" w:color="auto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099065DC" w14:textId="77777777" w:rsidR="00691ABD" w:rsidRDefault="002639B3" w:rsidP="002639B3">
                        <w:pPr>
                          <w:spacing w:line="240" w:lineRule="exact"/>
                          <w:ind w:left="49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Church Drive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 xml:space="preserve"> 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 xml:space="preserve"> Pri</w:t>
                        </w:r>
                        <w:r w:rsidR="00571635"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m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ary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 xml:space="preserve"> S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ch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o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ol –</w:t>
                        </w:r>
                        <w:r w:rsidR="00571635">
                          <w:rPr>
                            <w:rFonts w:ascii="Arial" w:eastAsia="Arial" w:hAnsi="Arial" w:cs="Arial"/>
                            <w:spacing w:val="2"/>
                            <w:sz w:val="22"/>
                            <w:szCs w:val="22"/>
                          </w:rPr>
                          <w:t xml:space="preserve"> </w:t>
                        </w:r>
                        <w:r w:rsidR="00571635">
                          <w:rPr>
                            <w:rFonts w:ascii="Arial" w:eastAsia="Arial" w:hAnsi="Arial" w:cs="Arial"/>
                            <w:spacing w:val="-4"/>
                            <w:sz w:val="22"/>
                            <w:szCs w:val="22"/>
                          </w:rPr>
                          <w:t>M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i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d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d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ay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2"/>
                            <w:szCs w:val="22"/>
                          </w:rPr>
                          <w:t xml:space="preserve"> 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A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ss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i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s</w:t>
                        </w:r>
                        <w:r w:rsidR="00571635">
                          <w:rPr>
                            <w:rFonts w:ascii="Arial" w:eastAsia="Arial" w:hAnsi="Arial" w:cs="Arial"/>
                            <w:spacing w:val="1"/>
                            <w:sz w:val="22"/>
                            <w:szCs w:val="22"/>
                          </w:rPr>
                          <w:t>t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a</w:t>
                        </w:r>
                        <w:r w:rsidR="00571635">
                          <w:rPr>
                            <w:rFonts w:ascii="Arial" w:eastAsia="Arial" w:hAnsi="Arial" w:cs="Arial"/>
                            <w:spacing w:val="-1"/>
                            <w:sz w:val="22"/>
                            <w:szCs w:val="22"/>
                          </w:rPr>
                          <w:t>n</w:t>
                        </w:r>
                        <w:r w:rsidR="00571635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t</w:t>
                        </w:r>
                      </w:p>
                    </w:tc>
                  </w:tr>
                  <w:tr w:rsidR="00691ABD" w14:paraId="7C1E0EB2" w14:textId="77777777">
                    <w:trPr>
                      <w:trHeight w:hRule="exact" w:val="314"/>
                    </w:trPr>
                    <w:tc>
                      <w:tcPr>
                        <w:tcW w:w="261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3C138F0F" w14:textId="77777777" w:rsidR="00691ABD" w:rsidRDefault="00571635">
                        <w:pPr>
                          <w:spacing w:line="260" w:lineRule="exact"/>
                          <w:ind w:left="49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De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pa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rt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men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  <w:tc>
                      <w:tcPr>
                        <w:tcW w:w="59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556418F3" w14:textId="77777777" w:rsidR="00691ABD" w:rsidRDefault="00691ABD"/>
                    </w:tc>
                  </w:tr>
                  <w:tr w:rsidR="00691ABD" w14:paraId="16680A37" w14:textId="77777777">
                    <w:trPr>
                      <w:trHeight w:hRule="exact" w:val="346"/>
                    </w:trPr>
                    <w:tc>
                      <w:tcPr>
                        <w:tcW w:w="261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2826BC80" w14:textId="77777777" w:rsidR="00691ABD" w:rsidRDefault="00571635">
                        <w:pPr>
                          <w:spacing w:line="260" w:lineRule="exact"/>
                          <w:ind w:left="49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Pre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pa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red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 xml:space="preserve"> b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>an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4"/>
                            <w:szCs w:val="24"/>
                          </w:rPr>
                          <w:t xml:space="preserve"> da</w:t>
                        </w: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te</w:t>
                        </w:r>
                      </w:p>
                    </w:tc>
                    <w:tc>
                      <w:tcPr>
                        <w:tcW w:w="59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711A3B76" w14:textId="424304C3" w:rsidR="00691ABD" w:rsidRDefault="00B5336D" w:rsidP="009A42F4">
                        <w:pPr>
                          <w:spacing w:line="240" w:lineRule="exact"/>
                          <w:ind w:left="49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 xml:space="preserve">Mrs J Jones </w:t>
                        </w:r>
                        <w:r w:rsidR="00FF7539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 xml:space="preserve">July </w:t>
                        </w:r>
                        <w:bookmarkStart w:id="0" w:name="_GoBack"/>
                        <w:bookmarkEnd w:id="0"/>
                        <w:r w:rsidR="00B020C0"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  <w:t>2024</w:t>
                        </w:r>
                      </w:p>
                    </w:tc>
                  </w:tr>
                </w:tbl>
                <w:p w14:paraId="305CACA2" w14:textId="77777777" w:rsidR="00691ABD" w:rsidRDefault="00691ABD"/>
              </w:txbxContent>
            </v:textbox>
            <w10:wrap anchorx="page"/>
          </v:shape>
        </w:pict>
      </w:r>
      <w:r w:rsidR="00571635"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M</w:t>
      </w:r>
      <w:r w:rsidR="0057163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2</w:t>
      </w:r>
      <w:r w:rsidR="00571635">
        <w:rPr>
          <w:rFonts w:ascii="Arial" w:eastAsia="Arial" w:hAnsi="Arial" w:cs="Arial"/>
          <w:b/>
          <w:position w:val="-1"/>
          <w:sz w:val="24"/>
          <w:szCs w:val="24"/>
        </w:rPr>
        <w:t>3</w:t>
      </w:r>
    </w:p>
    <w:p w14:paraId="09B04B53" w14:textId="77777777" w:rsidR="00691ABD" w:rsidRDefault="00691ABD">
      <w:pPr>
        <w:spacing w:line="200" w:lineRule="exact"/>
      </w:pPr>
    </w:p>
    <w:p w14:paraId="4B465EBB" w14:textId="77777777" w:rsidR="00691ABD" w:rsidRDefault="00691ABD">
      <w:pPr>
        <w:spacing w:before="18" w:line="200" w:lineRule="exact"/>
      </w:pPr>
    </w:p>
    <w:p w14:paraId="65AD12E2" w14:textId="77777777" w:rsidR="00691ABD" w:rsidRDefault="00FF7539">
      <w:pPr>
        <w:ind w:left="182"/>
      </w:pPr>
      <w:r>
        <w:pict w14:anchorId="1353B9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5pt;height:29.25pt">
            <v:imagedata r:id="rId5" o:title=""/>
          </v:shape>
        </w:pict>
      </w:r>
    </w:p>
    <w:p w14:paraId="3BBA57F8" w14:textId="77777777" w:rsidR="00691ABD" w:rsidRDefault="00691ABD">
      <w:pPr>
        <w:spacing w:before="6" w:line="140" w:lineRule="exact"/>
        <w:rPr>
          <w:sz w:val="15"/>
          <w:szCs w:val="15"/>
        </w:rPr>
      </w:pPr>
    </w:p>
    <w:p w14:paraId="76CDA633" w14:textId="77777777" w:rsidR="00691ABD" w:rsidRDefault="00571635">
      <w:pPr>
        <w:spacing w:before="29"/>
        <w:ind w:left="18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Emplo</w:t>
      </w:r>
      <w:r>
        <w:rPr>
          <w:rFonts w:ascii="Arial" w:eastAsia="Arial" w:hAnsi="Arial" w:cs="Arial"/>
          <w:b/>
          <w:spacing w:val="-6"/>
          <w:sz w:val="24"/>
          <w:szCs w:val="24"/>
        </w:rPr>
        <w:t>y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b/>
          <w:sz w:val="24"/>
          <w:szCs w:val="24"/>
        </w:rPr>
        <w:t>pe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ifi</w:t>
      </w:r>
      <w:r>
        <w:rPr>
          <w:rFonts w:ascii="Arial" w:eastAsia="Arial" w:hAnsi="Arial" w:cs="Arial"/>
          <w:b/>
          <w:spacing w:val="1"/>
          <w:sz w:val="24"/>
          <w:szCs w:val="24"/>
        </w:rPr>
        <w:t>ca</w:t>
      </w:r>
      <w:r>
        <w:rPr>
          <w:rFonts w:ascii="Arial" w:eastAsia="Arial" w:hAnsi="Arial" w:cs="Arial"/>
          <w:b/>
          <w:sz w:val="24"/>
          <w:szCs w:val="24"/>
        </w:rPr>
        <w:t>tion Form</w:t>
      </w:r>
    </w:p>
    <w:p w14:paraId="4A6DDBF3" w14:textId="77777777" w:rsidR="00691ABD" w:rsidRDefault="00691ABD">
      <w:pPr>
        <w:spacing w:before="8" w:line="120" w:lineRule="exact"/>
        <w:rPr>
          <w:sz w:val="13"/>
          <w:szCs w:val="13"/>
        </w:rPr>
      </w:pPr>
    </w:p>
    <w:p w14:paraId="6F58232B" w14:textId="77777777" w:rsidR="00363943" w:rsidRDefault="00363943">
      <w:pPr>
        <w:ind w:left="182"/>
        <w:rPr>
          <w:rFonts w:ascii="Arial" w:eastAsia="Arial" w:hAnsi="Arial" w:cs="Arial"/>
          <w:b/>
          <w:i/>
        </w:rPr>
      </w:pPr>
    </w:p>
    <w:p w14:paraId="739BE8FE" w14:textId="59E633A5" w:rsidR="00691ABD" w:rsidRDefault="00571635">
      <w:pPr>
        <w:ind w:left="182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Im</w:t>
      </w:r>
      <w:r>
        <w:rPr>
          <w:rFonts w:ascii="Arial" w:eastAsia="Arial" w:hAnsi="Arial" w:cs="Arial"/>
          <w:b/>
          <w:i/>
          <w:spacing w:val="1"/>
        </w:rPr>
        <w:t>p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ant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</w:rPr>
        <w:t>–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udy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“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xplana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y</w:t>
      </w:r>
      <w:r>
        <w:rPr>
          <w:rFonts w:ascii="Arial" w:eastAsia="Arial" w:hAnsi="Arial" w:cs="Arial"/>
          <w:b/>
          <w:i/>
          <w:spacing w:val="-12"/>
        </w:rPr>
        <w:t xml:space="preserve"> </w:t>
      </w:r>
      <w:r>
        <w:rPr>
          <w:rFonts w:ascii="Arial" w:eastAsia="Arial" w:hAnsi="Arial" w:cs="Arial"/>
          <w:b/>
          <w:i/>
        </w:rPr>
        <w:t>No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”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prin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v</w:t>
      </w:r>
      <w:r>
        <w:rPr>
          <w:rFonts w:ascii="Arial" w:eastAsia="Arial" w:hAnsi="Arial" w:cs="Arial"/>
          <w:b/>
          <w:i/>
          <w:spacing w:val="-1"/>
        </w:rPr>
        <w:t>er</w:t>
      </w:r>
      <w:r>
        <w:rPr>
          <w:rFonts w:ascii="Arial" w:eastAsia="Arial" w:hAnsi="Arial" w:cs="Arial"/>
          <w:b/>
          <w:i/>
        </w:rPr>
        <w:t>le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</w:rPr>
        <w:t>be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</w:rPr>
        <w:t>om</w:t>
      </w:r>
      <w:r>
        <w:rPr>
          <w:rFonts w:ascii="Arial" w:eastAsia="Arial" w:hAnsi="Arial" w:cs="Arial"/>
          <w:b/>
          <w:i/>
          <w:spacing w:val="1"/>
        </w:rPr>
        <w:t>p</w:t>
      </w:r>
      <w:r>
        <w:rPr>
          <w:rFonts w:ascii="Arial" w:eastAsia="Arial" w:hAnsi="Arial" w:cs="Arial"/>
          <w:b/>
          <w:i/>
        </w:rPr>
        <w:t>leti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g</w:t>
      </w:r>
      <w:r>
        <w:rPr>
          <w:rFonts w:ascii="Arial" w:eastAsia="Arial" w:hAnsi="Arial" w:cs="Arial"/>
          <w:b/>
          <w:i/>
          <w:spacing w:val="-11"/>
        </w:rPr>
        <w:t xml:space="preserve"> </w:t>
      </w:r>
      <w:r>
        <w:rPr>
          <w:rFonts w:ascii="Arial" w:eastAsia="Arial" w:hAnsi="Arial" w:cs="Arial"/>
          <w:b/>
          <w:i/>
        </w:rPr>
        <w:t>fo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m</w:t>
      </w:r>
    </w:p>
    <w:p w14:paraId="3F4651CF" w14:textId="77777777" w:rsidR="00691ABD" w:rsidRDefault="00691ABD">
      <w:pPr>
        <w:spacing w:before="3" w:line="40" w:lineRule="exact"/>
        <w:rPr>
          <w:sz w:val="5"/>
          <w:szCs w:val="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0"/>
        <w:gridCol w:w="1277"/>
        <w:gridCol w:w="6095"/>
        <w:gridCol w:w="1426"/>
      </w:tblGrid>
      <w:tr w:rsidR="00691ABD" w14:paraId="232A7401" w14:textId="77777777">
        <w:trPr>
          <w:trHeight w:hRule="exact" w:val="458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D3DA8" w14:textId="77777777" w:rsidR="00691ABD" w:rsidRDefault="00691ABD">
            <w:pPr>
              <w:spacing w:before="6" w:line="120" w:lineRule="exact"/>
              <w:rPr>
                <w:sz w:val="12"/>
                <w:szCs w:val="12"/>
              </w:rPr>
            </w:pPr>
          </w:p>
          <w:p w14:paraId="01F30624" w14:textId="77777777" w:rsidR="00691ABD" w:rsidRDefault="00571635">
            <w:pPr>
              <w:ind w:left="188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ent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al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es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633F37B7" w14:textId="77777777" w:rsidR="00691ABD" w:rsidRDefault="00571635">
            <w:pPr>
              <w:spacing w:before="57"/>
              <w:ind w:left="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ied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B4960DF" w14:textId="77777777" w:rsidR="00691ABD" w:rsidRDefault="00691ABD">
            <w:pPr>
              <w:spacing w:before="6" w:line="120" w:lineRule="exact"/>
              <w:rPr>
                <w:sz w:val="12"/>
                <w:szCs w:val="12"/>
              </w:rPr>
            </w:pPr>
          </w:p>
          <w:p w14:paraId="1915F905" w14:textId="77777777" w:rsidR="00691ABD" w:rsidRDefault="00571635">
            <w:pPr>
              <w:ind w:left="149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rable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es</w:t>
            </w:r>
          </w:p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FEFC85" w14:textId="77777777" w:rsidR="00691ABD" w:rsidRDefault="00571635">
            <w:pPr>
              <w:spacing w:before="57"/>
              <w:ind w:left="14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ied</w:t>
            </w:r>
          </w:p>
        </w:tc>
      </w:tr>
      <w:tr w:rsidR="00691ABD" w14:paraId="27628221" w14:textId="77777777">
        <w:trPr>
          <w:trHeight w:hRule="exact" w:val="941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B0FD3E" w14:textId="77777777" w:rsidR="00691ABD" w:rsidRDefault="00571635">
            <w:pPr>
              <w:spacing w:before="3"/>
              <w:ind w:left="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xpe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ience</w:t>
            </w:r>
          </w:p>
          <w:p w14:paraId="56EFF3D0" w14:textId="77777777" w:rsidR="00691ABD" w:rsidRDefault="00571635">
            <w:pPr>
              <w:spacing w:before="1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 xml:space="preserve">f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dren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E69468E" w14:textId="77777777" w:rsidR="00691ABD" w:rsidRDefault="00691ABD">
            <w:pPr>
              <w:spacing w:before="4" w:line="220" w:lineRule="exact"/>
              <w:rPr>
                <w:sz w:val="22"/>
                <w:szCs w:val="22"/>
              </w:rPr>
            </w:pPr>
          </w:p>
          <w:p w14:paraId="37C4A72E" w14:textId="77777777" w:rsidR="00691ABD" w:rsidRDefault="00571635">
            <w:pPr>
              <w:ind w:left="4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E4E5147" w14:textId="77777777" w:rsidR="00691ABD" w:rsidRDefault="00691ABD">
            <w:pPr>
              <w:spacing w:before="4" w:line="240" w:lineRule="exact"/>
              <w:rPr>
                <w:sz w:val="24"/>
                <w:szCs w:val="24"/>
              </w:rPr>
            </w:pPr>
          </w:p>
          <w:p w14:paraId="6D90C1CB" w14:textId="16A391DF" w:rsidR="00691ABD" w:rsidRDefault="00571635">
            <w:pPr>
              <w:tabs>
                <w:tab w:val="left" w:pos="760"/>
              </w:tabs>
              <w:spacing w:line="220" w:lineRule="exact"/>
              <w:ind w:left="763" w:right="656" w:hanging="360"/>
              <w:rPr>
                <w:rFonts w:ascii="Arial" w:eastAsia="Arial" w:hAnsi="Arial" w:cs="Arial"/>
              </w:rPr>
            </w:pPr>
            <w:r>
              <w:rPr>
                <w:spacing w:val="-49"/>
              </w:rPr>
              <w:t xml:space="preserve"> </w:t>
            </w:r>
            <w:r>
              <w:tab/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of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-1"/>
              </w:rPr>
              <w:t>vi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dren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ol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or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tary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ti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</w:p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78101" w14:textId="77777777" w:rsidR="00691ABD" w:rsidRDefault="00691ABD">
            <w:pPr>
              <w:spacing w:before="4" w:line="220" w:lineRule="exact"/>
              <w:rPr>
                <w:sz w:val="22"/>
                <w:szCs w:val="22"/>
              </w:rPr>
            </w:pPr>
          </w:p>
          <w:p w14:paraId="4ECCF1BB" w14:textId="77777777" w:rsidR="00691ABD" w:rsidRDefault="00571635">
            <w:pPr>
              <w:ind w:left="4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</w:tr>
      <w:tr w:rsidR="00691ABD" w14:paraId="1742BAA8" w14:textId="77777777">
        <w:trPr>
          <w:trHeight w:hRule="exact" w:val="1155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26F4BF" w14:textId="77777777" w:rsidR="00691ABD" w:rsidRDefault="00571635">
            <w:pPr>
              <w:spacing w:before="3"/>
              <w:ind w:left="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K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</w:rPr>
              <w:t>w</w:t>
            </w:r>
            <w:r>
              <w:rPr>
                <w:rFonts w:ascii="Arial" w:eastAsia="Arial" w:hAnsi="Arial" w:cs="Arial"/>
                <w:b/>
              </w:rPr>
              <w:t>led</w:t>
            </w:r>
            <w:r>
              <w:rPr>
                <w:rFonts w:ascii="Arial" w:eastAsia="Arial" w:hAnsi="Arial" w:cs="Arial"/>
                <w:b/>
                <w:spacing w:val="1"/>
              </w:rPr>
              <w:t>g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k</w:t>
            </w:r>
            <w:r>
              <w:rPr>
                <w:rFonts w:ascii="Arial" w:eastAsia="Arial" w:hAnsi="Arial" w:cs="Arial"/>
                <w:b/>
              </w:rPr>
              <w:t>ills</w:t>
            </w:r>
          </w:p>
          <w:p w14:paraId="3688052D" w14:textId="77777777" w:rsidR="00691ABD" w:rsidRDefault="00571635">
            <w:pPr>
              <w:tabs>
                <w:tab w:val="left" w:pos="760"/>
              </w:tabs>
              <w:spacing w:before="20" w:line="220" w:lineRule="exact"/>
              <w:ind w:left="767" w:right="325" w:hanging="360"/>
              <w:rPr>
                <w:rFonts w:ascii="Arial" w:eastAsia="Arial" w:hAnsi="Arial" w:cs="Arial"/>
              </w:rPr>
            </w:pPr>
            <w:r>
              <w:rPr>
                <w:spacing w:val="-49"/>
              </w:rPr>
              <w:t xml:space="preserve"> </w:t>
            </w:r>
            <w:r>
              <w:tab/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4"/>
              </w:rPr>
              <w:t>mm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ill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ts 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 xml:space="preserve"> 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dren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B3B5542" w14:textId="77777777" w:rsidR="00691ABD" w:rsidRDefault="00691ABD">
            <w:pPr>
              <w:spacing w:before="4" w:line="220" w:lineRule="exact"/>
              <w:rPr>
                <w:sz w:val="22"/>
                <w:szCs w:val="22"/>
              </w:rPr>
            </w:pPr>
          </w:p>
          <w:p w14:paraId="4E428A82" w14:textId="77777777" w:rsidR="00691ABD" w:rsidRDefault="00571635">
            <w:pPr>
              <w:ind w:left="4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/Int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69C88CA5" w14:textId="77777777" w:rsidR="00691ABD" w:rsidRDefault="00691ABD">
            <w:pPr>
              <w:spacing w:before="4" w:line="240" w:lineRule="exact"/>
              <w:rPr>
                <w:sz w:val="24"/>
                <w:szCs w:val="24"/>
              </w:rPr>
            </w:pPr>
          </w:p>
          <w:p w14:paraId="4DC8739A" w14:textId="77777777" w:rsidR="00691ABD" w:rsidRDefault="00571635">
            <w:pPr>
              <w:tabs>
                <w:tab w:val="left" w:pos="760"/>
              </w:tabs>
              <w:spacing w:line="220" w:lineRule="exact"/>
              <w:ind w:left="763" w:right="216" w:hanging="360"/>
              <w:rPr>
                <w:rFonts w:ascii="Arial" w:eastAsia="Arial" w:hAnsi="Arial" w:cs="Arial"/>
              </w:rPr>
            </w:pPr>
            <w:r>
              <w:rPr>
                <w:spacing w:val="-49"/>
              </w:rPr>
              <w:t xml:space="preserve"> </w:t>
            </w:r>
            <w:r>
              <w:tab/>
            </w:r>
          </w:p>
          <w:p w14:paraId="1E07B6BC" w14:textId="03029F3D" w:rsidR="00691ABD" w:rsidRDefault="00571635">
            <w:pPr>
              <w:spacing w:line="240" w:lineRule="exact"/>
              <w:ind w:left="402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ge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of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</w:p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A1155" w14:textId="77777777" w:rsidR="00691ABD" w:rsidRDefault="00691ABD">
            <w:pPr>
              <w:spacing w:before="4" w:line="220" w:lineRule="exact"/>
              <w:rPr>
                <w:sz w:val="22"/>
                <w:szCs w:val="22"/>
              </w:rPr>
            </w:pPr>
          </w:p>
          <w:p w14:paraId="1C77A4DA" w14:textId="77777777" w:rsidR="00691ABD" w:rsidRDefault="00571635">
            <w:pPr>
              <w:ind w:left="4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  <w:p w14:paraId="34FBF0CD" w14:textId="77777777" w:rsidR="00691ABD" w:rsidRDefault="00691ABD">
            <w:pPr>
              <w:spacing w:before="6" w:line="220" w:lineRule="exact"/>
              <w:rPr>
                <w:sz w:val="22"/>
                <w:szCs w:val="22"/>
              </w:rPr>
            </w:pPr>
          </w:p>
          <w:p w14:paraId="4051A564" w14:textId="77777777" w:rsidR="00691ABD" w:rsidRDefault="00571635">
            <w:pPr>
              <w:ind w:left="4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</w:tr>
      <w:tr w:rsidR="00691ABD" w14:paraId="43118F15" w14:textId="77777777">
        <w:trPr>
          <w:trHeight w:hRule="exact" w:val="2648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FF83E3" w14:textId="77777777" w:rsidR="00691ABD" w:rsidRDefault="00571635">
            <w:pPr>
              <w:spacing w:before="3"/>
              <w:ind w:left="12" w:right="468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ial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Req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u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emen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s</w:t>
            </w:r>
          </w:p>
          <w:p w14:paraId="667398E5" w14:textId="77777777" w:rsidR="00691ABD" w:rsidRDefault="00571635">
            <w:pPr>
              <w:spacing w:before="1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e;</w:t>
            </w:r>
          </w:p>
          <w:p w14:paraId="7BBD65B9" w14:textId="77777777" w:rsidR="00691ABD" w:rsidRDefault="00571635">
            <w:pPr>
              <w:spacing w:line="240" w:lineRule="exact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ili</w:t>
            </w:r>
            <w:r>
              <w:rPr>
                <w:rFonts w:ascii="Arial" w:eastAsia="Arial" w:hAnsi="Arial" w:cs="Arial"/>
              </w:rPr>
              <w:t>ty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uil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ff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;</w:t>
            </w:r>
          </w:p>
          <w:p w14:paraId="2BF476ED" w14:textId="77777777" w:rsidR="00691ABD" w:rsidRDefault="00571635">
            <w:pPr>
              <w:spacing w:line="240" w:lineRule="exact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e;</w:t>
            </w:r>
          </w:p>
          <w:p w14:paraId="5C831A5E" w14:textId="77777777" w:rsidR="00691ABD" w:rsidRDefault="00571635">
            <w:pPr>
              <w:tabs>
                <w:tab w:val="left" w:pos="760"/>
              </w:tabs>
              <w:spacing w:before="16" w:line="220" w:lineRule="exact"/>
              <w:ind w:left="767" w:right="20" w:hanging="360"/>
              <w:rPr>
                <w:rFonts w:ascii="Arial" w:eastAsia="Arial" w:hAnsi="Arial" w:cs="Arial"/>
              </w:rPr>
            </w:pPr>
            <w:r>
              <w:rPr>
                <w:spacing w:val="-49"/>
              </w:rPr>
              <w:t xml:space="preserve"> </w:t>
            </w:r>
            <w:r>
              <w:tab/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ew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as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iv</w:t>
            </w:r>
            <w:r>
              <w:rPr>
                <w:rFonts w:ascii="Arial" w:eastAsia="Arial" w:hAnsi="Arial" w:cs="Arial"/>
              </w:rPr>
              <w:t>e 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;</w:t>
            </w:r>
          </w:p>
          <w:p w14:paraId="2C9771CD" w14:textId="77777777" w:rsidR="00691ABD" w:rsidRDefault="00571635">
            <w:pPr>
              <w:spacing w:line="240" w:lineRule="exact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ili</w:t>
            </w:r>
            <w:r>
              <w:rPr>
                <w:rFonts w:ascii="Arial" w:eastAsia="Arial" w:hAnsi="Arial" w:cs="Arial"/>
              </w:rPr>
              <w:t>ty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</w:rPr>
              <w:t>ork as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 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m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e;</w:t>
            </w:r>
          </w:p>
          <w:p w14:paraId="48F57D4B" w14:textId="77777777" w:rsidR="00691ABD" w:rsidRDefault="00571635">
            <w:pPr>
              <w:spacing w:line="240" w:lineRule="exact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ili</w:t>
            </w:r>
            <w:r>
              <w:rPr>
                <w:rFonts w:ascii="Arial" w:eastAsia="Arial" w:hAnsi="Arial" w:cs="Arial"/>
              </w:rPr>
              <w:t>ty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tay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 xml:space="preserve">m </w:t>
            </w:r>
          </w:p>
          <w:p w14:paraId="0CD48C74" w14:textId="1C1FE006" w:rsidR="00691ABD" w:rsidRDefault="00571635">
            <w:pPr>
              <w:spacing w:line="240" w:lineRule="exact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ili</w:t>
            </w:r>
            <w:r>
              <w:rPr>
                <w:rFonts w:ascii="Arial" w:eastAsia="Arial" w:hAnsi="Arial" w:cs="Arial"/>
              </w:rPr>
              <w:t>ty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dren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ll</w:t>
            </w:r>
            <w:r>
              <w:rPr>
                <w:rFonts w:ascii="Arial" w:eastAsia="Arial" w:hAnsi="Arial" w:cs="Arial"/>
              </w:rPr>
              <w:t>ow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ol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w w:val="99"/>
              </w:rPr>
              <w:t>Code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w w:val="99"/>
              </w:rPr>
              <w:t>Co</w:t>
            </w:r>
            <w:r>
              <w:rPr>
                <w:rFonts w:ascii="Arial" w:eastAsia="Arial" w:hAnsi="Arial" w:cs="Arial"/>
                <w:spacing w:val="-1"/>
                <w:w w:val="99"/>
              </w:rPr>
              <w:t>n</w:t>
            </w:r>
            <w:r>
              <w:rPr>
                <w:rFonts w:ascii="Arial" w:eastAsia="Arial" w:hAnsi="Arial" w:cs="Arial"/>
                <w:w w:val="99"/>
              </w:rPr>
              <w:t>d</w:t>
            </w:r>
            <w:r>
              <w:rPr>
                <w:rFonts w:ascii="Arial" w:eastAsia="Arial" w:hAnsi="Arial" w:cs="Arial"/>
                <w:spacing w:val="-1"/>
                <w:w w:val="99"/>
              </w:rPr>
              <w:t>u</w:t>
            </w:r>
            <w:r>
              <w:rPr>
                <w:rFonts w:ascii="Arial" w:eastAsia="Arial" w:hAnsi="Arial" w:cs="Arial"/>
                <w:spacing w:val="1"/>
                <w:w w:val="99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t</w:t>
            </w:r>
            <w:r>
              <w:rPr>
                <w:rFonts w:ascii="Arial" w:eastAsia="Arial" w:hAnsi="Arial" w:cs="Arial"/>
                <w:w w:val="99"/>
              </w:rPr>
              <w:t>;</w:t>
            </w:r>
          </w:p>
          <w:p w14:paraId="511CE853" w14:textId="0DE1FFA7" w:rsidR="00691ABD" w:rsidRDefault="00571635">
            <w:pPr>
              <w:spacing w:line="240" w:lineRule="exact"/>
              <w:ind w:left="407"/>
              <w:rPr>
                <w:rFonts w:ascii="Arial" w:eastAsia="Arial" w:hAnsi="Arial" w:cs="Arial"/>
              </w:rPr>
            </w:pPr>
            <w:r>
              <w:t xml:space="preserve">    </w:t>
            </w:r>
            <w:r>
              <w:rPr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erbal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 xml:space="preserve"> w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4"/>
              </w:rPr>
              <w:t>mm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ill</w:t>
            </w:r>
            <w:r>
              <w:rPr>
                <w:rFonts w:ascii="Arial" w:eastAsia="Arial" w:hAnsi="Arial" w:cs="Arial"/>
                <w:spacing w:val="4"/>
              </w:rPr>
              <w:t>s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5D099C1B" w14:textId="77777777" w:rsidR="00691ABD" w:rsidRPr="00571635" w:rsidRDefault="00691ABD">
            <w:pPr>
              <w:spacing w:before="9" w:line="220" w:lineRule="exact"/>
            </w:pPr>
          </w:p>
          <w:p w14:paraId="54B69D7C" w14:textId="77777777" w:rsidR="00691ABD" w:rsidRPr="00571635" w:rsidRDefault="00571635">
            <w:pPr>
              <w:spacing w:line="220" w:lineRule="exact"/>
              <w:ind w:left="49" w:right="540"/>
              <w:jc w:val="both"/>
              <w:rPr>
                <w:rFonts w:ascii="Arial" w:eastAsia="Arial" w:hAnsi="Arial" w:cs="Arial"/>
              </w:rPr>
            </w:pP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>t</w:t>
            </w:r>
          </w:p>
          <w:p w14:paraId="7CC48A8A" w14:textId="77777777" w:rsidR="00691ABD" w:rsidRPr="00571635" w:rsidRDefault="00691ABD">
            <w:pPr>
              <w:spacing w:before="4" w:line="220" w:lineRule="exact"/>
            </w:pPr>
          </w:p>
          <w:p w14:paraId="1B03D0F0" w14:textId="77777777" w:rsidR="00691ABD" w:rsidRPr="00571635" w:rsidRDefault="00571635">
            <w:pPr>
              <w:ind w:left="49" w:right="533"/>
              <w:jc w:val="both"/>
              <w:rPr>
                <w:rFonts w:ascii="Arial" w:eastAsia="Arial" w:hAnsi="Arial" w:cs="Arial"/>
              </w:rPr>
            </w:pP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>t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7C7343F3" w14:textId="77777777" w:rsidR="00691ABD" w:rsidRPr="00571635" w:rsidRDefault="00691ABD"/>
          <w:p w14:paraId="6D02CD64" w14:textId="77777777" w:rsidR="00571635" w:rsidRPr="00571635" w:rsidRDefault="00571635" w:rsidP="0057163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 </w:t>
            </w:r>
            <w:r w:rsidRPr="00571635">
              <w:rPr>
                <w:rFonts w:ascii="Arial" w:eastAsia="Arial" w:hAnsi="Arial" w:cs="Arial"/>
              </w:rPr>
              <w:t>A willingness to undergo training</w:t>
            </w:r>
          </w:p>
          <w:p w14:paraId="1F8E68F2" w14:textId="77777777" w:rsidR="00571635" w:rsidRPr="00571635" w:rsidRDefault="00571635"/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CC9E1" w14:textId="77777777" w:rsidR="00691ABD" w:rsidRDefault="00691ABD"/>
          <w:p w14:paraId="43B99EE5" w14:textId="77777777" w:rsidR="00571635" w:rsidRDefault="00571635"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</w:tr>
    </w:tbl>
    <w:p w14:paraId="13AAF4F2" w14:textId="77777777" w:rsidR="00691ABD" w:rsidRDefault="00691ABD">
      <w:pPr>
        <w:sectPr w:rsidR="00691ABD">
          <w:pgSz w:w="16840" w:h="11920" w:orient="landscape"/>
          <w:pgMar w:top="220" w:right="460" w:bottom="280" w:left="380" w:header="720" w:footer="720" w:gutter="0"/>
          <w:cols w:space="720"/>
        </w:sectPr>
      </w:pPr>
    </w:p>
    <w:p w14:paraId="20839300" w14:textId="77777777" w:rsidR="00691ABD" w:rsidRDefault="00571635">
      <w:pPr>
        <w:spacing w:before="29" w:line="540" w:lineRule="exact"/>
        <w:ind w:left="4998"/>
        <w:rPr>
          <w:rFonts w:ascii="Arial" w:eastAsia="Arial" w:hAnsi="Arial" w:cs="Arial"/>
          <w:sz w:val="48"/>
          <w:szCs w:val="48"/>
        </w:rPr>
      </w:pPr>
      <w:r>
        <w:rPr>
          <w:rFonts w:ascii="Arial" w:eastAsia="Arial" w:hAnsi="Arial" w:cs="Arial"/>
          <w:position w:val="-2"/>
          <w:sz w:val="48"/>
          <w:szCs w:val="48"/>
        </w:rPr>
        <w:lastRenderedPageBreak/>
        <w:t>Empl</w:t>
      </w:r>
      <w:r>
        <w:rPr>
          <w:rFonts w:ascii="Arial" w:eastAsia="Arial" w:hAnsi="Arial" w:cs="Arial"/>
          <w:spacing w:val="-2"/>
          <w:position w:val="-2"/>
          <w:sz w:val="48"/>
          <w:szCs w:val="48"/>
        </w:rPr>
        <w:t>o</w:t>
      </w:r>
      <w:r>
        <w:rPr>
          <w:rFonts w:ascii="Arial" w:eastAsia="Arial" w:hAnsi="Arial" w:cs="Arial"/>
          <w:position w:val="-2"/>
          <w:sz w:val="48"/>
          <w:szCs w:val="48"/>
        </w:rPr>
        <w:t>yee S</w:t>
      </w:r>
      <w:r>
        <w:rPr>
          <w:rFonts w:ascii="Arial" w:eastAsia="Arial" w:hAnsi="Arial" w:cs="Arial"/>
          <w:spacing w:val="-1"/>
          <w:position w:val="-2"/>
          <w:sz w:val="48"/>
          <w:szCs w:val="48"/>
        </w:rPr>
        <w:t>p</w:t>
      </w:r>
      <w:r>
        <w:rPr>
          <w:rFonts w:ascii="Arial" w:eastAsia="Arial" w:hAnsi="Arial" w:cs="Arial"/>
          <w:position w:val="-2"/>
          <w:sz w:val="48"/>
          <w:szCs w:val="48"/>
        </w:rPr>
        <w:t>ecific</w:t>
      </w:r>
      <w:r>
        <w:rPr>
          <w:rFonts w:ascii="Arial" w:eastAsia="Arial" w:hAnsi="Arial" w:cs="Arial"/>
          <w:spacing w:val="-2"/>
          <w:position w:val="-2"/>
          <w:sz w:val="48"/>
          <w:szCs w:val="48"/>
        </w:rPr>
        <w:t>a</w:t>
      </w:r>
      <w:r>
        <w:rPr>
          <w:rFonts w:ascii="Arial" w:eastAsia="Arial" w:hAnsi="Arial" w:cs="Arial"/>
          <w:position w:val="-2"/>
          <w:sz w:val="48"/>
          <w:szCs w:val="48"/>
        </w:rPr>
        <w:t>tion Form</w:t>
      </w:r>
    </w:p>
    <w:p w14:paraId="72AB2B7B" w14:textId="77777777" w:rsidR="00691ABD" w:rsidRDefault="00691ABD">
      <w:pPr>
        <w:spacing w:before="20" w:line="240" w:lineRule="exact"/>
        <w:rPr>
          <w:sz w:val="24"/>
          <w:szCs w:val="24"/>
        </w:rPr>
        <w:sectPr w:rsidR="00691ABD">
          <w:pgSz w:w="16840" w:h="11920" w:orient="landscape"/>
          <w:pgMar w:top="520" w:right="540" w:bottom="280" w:left="660" w:header="720" w:footer="720" w:gutter="0"/>
          <w:cols w:space="720"/>
        </w:sectPr>
      </w:pPr>
    </w:p>
    <w:p w14:paraId="2BB00EA3" w14:textId="77777777" w:rsidR="00691ABD" w:rsidRDefault="00571635">
      <w:pPr>
        <w:spacing w:before="29"/>
        <w:ind w:left="101" w:right="38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tud</w:t>
      </w:r>
      <w:r>
        <w:rPr>
          <w:rFonts w:ascii="Arial" w:eastAsia="Arial" w:hAnsi="Arial" w:cs="Arial"/>
          <w:sz w:val="24"/>
          <w:szCs w:val="24"/>
        </w:rPr>
        <w:t>ied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 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.</w:t>
      </w:r>
    </w:p>
    <w:p w14:paraId="1C2E4DEC" w14:textId="77777777" w:rsidR="00691ABD" w:rsidRDefault="00691ABD">
      <w:pPr>
        <w:spacing w:before="16" w:line="260" w:lineRule="exact"/>
        <w:rPr>
          <w:sz w:val="26"/>
          <w:szCs w:val="26"/>
        </w:rPr>
      </w:pPr>
    </w:p>
    <w:p w14:paraId="37700DE2" w14:textId="77777777" w:rsidR="00691ABD" w:rsidRDefault="00571635">
      <w:pPr>
        <w:ind w:left="101" w:right="8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ist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ib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du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list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 job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>scr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.</w:t>
      </w:r>
    </w:p>
    <w:p w14:paraId="60D164F3" w14:textId="77777777" w:rsidR="00691ABD" w:rsidRDefault="00691ABD">
      <w:pPr>
        <w:spacing w:before="16" w:line="260" w:lineRule="exact"/>
        <w:rPr>
          <w:sz w:val="26"/>
          <w:szCs w:val="26"/>
        </w:rPr>
      </w:pPr>
    </w:p>
    <w:p w14:paraId="5C1AB3EA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be</w:t>
      </w:r>
      <w:r>
        <w:rPr>
          <w:rFonts w:ascii="Arial" w:eastAsia="Arial" w:hAnsi="Arial" w:cs="Arial"/>
          <w:sz w:val="24"/>
          <w:szCs w:val="24"/>
        </w:rPr>
        <w:t>:</w:t>
      </w:r>
    </w:p>
    <w:p w14:paraId="0774F898" w14:textId="77777777" w:rsidR="00691ABD" w:rsidRDefault="00571635">
      <w:pPr>
        <w:tabs>
          <w:tab w:val="left" w:pos="460"/>
        </w:tabs>
        <w:ind w:left="461" w:right="-41" w:hanging="360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app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rk 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don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no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 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ry</w:t>
      </w:r>
    </w:p>
    <w:p w14:paraId="2D7197DE" w14:textId="77777777" w:rsidR="00691ABD" w:rsidRDefault="00571635">
      <w:pPr>
        <w:spacing w:line="28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position w:val="-1"/>
          <w:sz w:val="24"/>
          <w:szCs w:val="24"/>
        </w:rPr>
        <w:t xml:space="preserve">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cl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ea</w:t>
      </w:r>
      <w:r>
        <w:rPr>
          <w:rFonts w:ascii="Arial" w:eastAsia="Arial" w:hAnsi="Arial" w:cs="Arial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l</w:t>
      </w:r>
      <w:r>
        <w:rPr>
          <w:rFonts w:ascii="Arial" w:eastAsia="Arial" w:hAnsi="Arial" w:cs="Arial"/>
          <w:position w:val="-1"/>
          <w:sz w:val="24"/>
          <w:szCs w:val="24"/>
        </w:rPr>
        <w:t>y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an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pe</w:t>
      </w:r>
      <w:r>
        <w:rPr>
          <w:rFonts w:ascii="Arial" w:eastAsia="Arial" w:hAnsi="Arial" w:cs="Arial"/>
          <w:position w:val="-1"/>
          <w:sz w:val="24"/>
          <w:szCs w:val="24"/>
        </w:rPr>
        <w:t>ci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f</w:t>
      </w:r>
      <w:r>
        <w:rPr>
          <w:rFonts w:ascii="Arial" w:eastAsia="Arial" w:hAnsi="Arial" w:cs="Arial"/>
          <w:position w:val="-1"/>
          <w:sz w:val="24"/>
          <w:szCs w:val="24"/>
        </w:rPr>
        <w:t>ically</w:t>
      </w:r>
    </w:p>
    <w:p w14:paraId="79DBDF69" w14:textId="77777777" w:rsidR="00691ABD" w:rsidRDefault="00571635">
      <w:pPr>
        <w:spacing w:line="28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position w:val="-1"/>
          <w:sz w:val="24"/>
          <w:szCs w:val="24"/>
        </w:rPr>
        <w:t xml:space="preserve">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en</w:t>
      </w:r>
      <w:r>
        <w:rPr>
          <w:rFonts w:ascii="Arial" w:eastAsia="Arial" w:hAnsi="Arial" w:cs="Arial"/>
          <w:position w:val="-1"/>
          <w:sz w:val="24"/>
          <w:szCs w:val="24"/>
        </w:rPr>
        <w:t>ti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ly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j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position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rel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</w:p>
    <w:p w14:paraId="0316AF17" w14:textId="77777777" w:rsidR="00691ABD" w:rsidRDefault="00691ABD">
      <w:pPr>
        <w:spacing w:before="1" w:line="280" w:lineRule="exact"/>
        <w:rPr>
          <w:sz w:val="28"/>
          <w:szCs w:val="28"/>
        </w:rPr>
      </w:pPr>
    </w:p>
    <w:p w14:paraId="1847C738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>sse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or D</w:t>
      </w:r>
      <w:r>
        <w:rPr>
          <w:rFonts w:ascii="Arial" w:eastAsia="Arial" w:hAnsi="Arial" w:cs="Arial"/>
          <w:b/>
          <w:spacing w:val="1"/>
          <w:sz w:val="24"/>
          <w:szCs w:val="24"/>
        </w:rPr>
        <w:t>es</w:t>
      </w:r>
      <w:r>
        <w:rPr>
          <w:rFonts w:ascii="Arial" w:eastAsia="Arial" w:hAnsi="Arial" w:cs="Arial"/>
          <w:b/>
          <w:sz w:val="24"/>
          <w:szCs w:val="24"/>
        </w:rPr>
        <w:t>ir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ble</w:t>
      </w:r>
    </w:p>
    <w:p w14:paraId="14B27C3A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Ess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</w:p>
    <w:p w14:paraId="1E546F20" w14:textId="77777777" w:rsidR="00691ABD" w:rsidRDefault="00571635">
      <w:pPr>
        <w:spacing w:before="2" w:line="260" w:lineRule="exact"/>
        <w:ind w:left="101" w:right="28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and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 xml:space="preserve">ly </w:t>
      </w:r>
      <w:r>
        <w:rPr>
          <w:rFonts w:ascii="Arial" w:eastAsia="Arial" w:hAnsi="Arial" w:cs="Arial"/>
          <w:spacing w:val="1"/>
          <w:sz w:val="24"/>
          <w:szCs w:val="24"/>
        </w:rPr>
        <w:t>unab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z w:val="24"/>
          <w:szCs w:val="24"/>
        </w:rPr>
        <w:t>.</w:t>
      </w:r>
    </w:p>
    <w:p w14:paraId="2837DEFD" w14:textId="77777777" w:rsidR="00691ABD" w:rsidRDefault="00571635">
      <w:pPr>
        <w:spacing w:line="26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y c</w:t>
      </w:r>
      <w:r>
        <w:rPr>
          <w:rFonts w:ascii="Arial" w:eastAsia="Arial" w:hAnsi="Arial" w:cs="Arial"/>
          <w:i/>
          <w:spacing w:val="1"/>
          <w:sz w:val="24"/>
          <w:szCs w:val="24"/>
        </w:rPr>
        <w:t>and</w:t>
      </w:r>
      <w:r>
        <w:rPr>
          <w:rFonts w:ascii="Arial" w:eastAsia="Arial" w:hAnsi="Arial" w:cs="Arial"/>
          <w:i/>
          <w:sz w:val="24"/>
          <w:szCs w:val="24"/>
        </w:rPr>
        <w:t>id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te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2"/>
          <w:sz w:val="24"/>
          <w:szCs w:val="24"/>
        </w:rPr>
        <w:t>w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doe</w:t>
      </w:r>
      <w:r>
        <w:rPr>
          <w:rFonts w:ascii="Arial" w:eastAsia="Arial" w:hAnsi="Arial" w:cs="Arial"/>
          <w:i/>
          <w:sz w:val="24"/>
          <w:szCs w:val="24"/>
        </w:rPr>
        <w:t xml:space="preserve">s </w:t>
      </w:r>
      <w:r>
        <w:rPr>
          <w:rFonts w:ascii="Arial" w:eastAsia="Arial" w:hAnsi="Arial" w:cs="Arial"/>
          <w:i/>
          <w:spacing w:val="1"/>
          <w:sz w:val="24"/>
          <w:szCs w:val="24"/>
        </w:rPr>
        <w:t>no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ee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i/>
          <w:sz w:val="24"/>
          <w:szCs w:val="24"/>
        </w:rPr>
        <w:t>ss</w:t>
      </w:r>
      <w:r>
        <w:rPr>
          <w:rFonts w:ascii="Arial" w:eastAsia="Arial" w:hAnsi="Arial" w:cs="Arial"/>
          <w:i/>
          <w:spacing w:val="1"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>ti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 xml:space="preserve">l 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pacing w:val="1"/>
          <w:sz w:val="24"/>
          <w:szCs w:val="24"/>
        </w:rPr>
        <w:t>equ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>ts</w:t>
      </w:r>
    </w:p>
    <w:p w14:paraId="02726AE1" w14:textId="77777777" w:rsidR="00691ABD" w:rsidRDefault="00571635">
      <w:pPr>
        <w:spacing w:before="2"/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u</w:t>
      </w:r>
      <w:r>
        <w:rPr>
          <w:rFonts w:ascii="Arial" w:eastAsia="Arial" w:hAnsi="Arial" w:cs="Arial"/>
          <w:i/>
          <w:sz w:val="24"/>
          <w:szCs w:val="24"/>
        </w:rPr>
        <w:t>st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rej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ct</w:t>
      </w:r>
      <w:r>
        <w:rPr>
          <w:rFonts w:ascii="Arial" w:eastAsia="Arial" w:hAnsi="Arial" w:cs="Arial"/>
          <w:i/>
          <w:spacing w:val="1"/>
          <w:sz w:val="24"/>
          <w:szCs w:val="24"/>
        </w:rPr>
        <w:t>ed</w:t>
      </w:r>
      <w:r>
        <w:rPr>
          <w:rFonts w:ascii="Arial" w:eastAsia="Arial" w:hAnsi="Arial" w:cs="Arial"/>
          <w:i/>
          <w:sz w:val="24"/>
          <w:szCs w:val="24"/>
        </w:rPr>
        <w:t>.</w:t>
      </w:r>
    </w:p>
    <w:p w14:paraId="7A7ADA7B" w14:textId="77777777" w:rsidR="00691ABD" w:rsidRDefault="00571635">
      <w:pPr>
        <w:spacing w:before="2"/>
        <w:ind w:left="101" w:right="35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amp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ssion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lice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r rele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.</w:t>
      </w:r>
    </w:p>
    <w:p w14:paraId="561C88FC" w14:textId="77777777" w:rsidR="00691ABD" w:rsidRDefault="00691ABD">
      <w:pPr>
        <w:spacing w:before="17" w:line="260" w:lineRule="exact"/>
        <w:rPr>
          <w:sz w:val="26"/>
          <w:szCs w:val="26"/>
        </w:rPr>
      </w:pPr>
    </w:p>
    <w:p w14:paraId="1FC01679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</w:t>
      </w:r>
    </w:p>
    <w:p w14:paraId="272ADB27" w14:textId="77777777" w:rsidR="00691ABD" w:rsidRDefault="00571635">
      <w:pPr>
        <w:spacing w:line="26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hos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 xml:space="preserve">re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l.</w:t>
      </w:r>
    </w:p>
    <w:p w14:paraId="32262DAD" w14:textId="77777777" w:rsidR="00691ABD" w:rsidRDefault="00571635">
      <w:pPr>
        <w:ind w:left="101" w:right="2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and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rej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le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t.</w:t>
      </w:r>
    </w:p>
    <w:p w14:paraId="7DB31CC3" w14:textId="77777777" w:rsidR="00691ABD" w:rsidRDefault="00571635">
      <w:pPr>
        <w:ind w:left="101" w:right="2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amp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cert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jo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s c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rn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 xml:space="preserve">ce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kn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hno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.</w:t>
      </w:r>
    </w:p>
    <w:p w14:paraId="5B6359A7" w14:textId="77777777" w:rsidR="00691ABD" w:rsidRDefault="00571635">
      <w:pPr>
        <w:spacing w:before="3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sz w:val="24"/>
          <w:szCs w:val="24"/>
        </w:rPr>
        <w:t>P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onal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7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t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2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bu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s</w:t>
      </w:r>
    </w:p>
    <w:p w14:paraId="0D733C67" w14:textId="77777777" w:rsidR="00691ABD" w:rsidRDefault="00691ABD">
      <w:pPr>
        <w:spacing w:before="17" w:line="260" w:lineRule="exact"/>
        <w:rPr>
          <w:sz w:val="26"/>
          <w:szCs w:val="26"/>
        </w:rPr>
      </w:pPr>
    </w:p>
    <w:p w14:paraId="18E10201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</w:p>
    <w:p w14:paraId="0B1697E4" w14:textId="77777777" w:rsidR="00691ABD" w:rsidRDefault="00571635">
      <w:pPr>
        <w:spacing w:before="2" w:line="260" w:lineRule="exact"/>
        <w:ind w:right="19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ss?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</w:p>
    <w:p w14:paraId="7CCDA9CA" w14:textId="77777777" w:rsidR="00691ABD" w:rsidRDefault="00571635">
      <w:pPr>
        <w:spacing w:line="280" w:lineRule="exact"/>
        <w:rPr>
          <w:rFonts w:ascii="Arial" w:eastAsia="Arial" w:hAnsi="Arial" w:cs="Arial"/>
          <w:sz w:val="24"/>
          <w:szCs w:val="24"/>
        </w:rPr>
      </w:pPr>
      <w:r>
        <w:rPr>
          <w:position w:val="-1"/>
          <w:sz w:val="24"/>
          <w:szCs w:val="24"/>
        </w:rPr>
        <w:t xml:space="preserve">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x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pe</w:t>
      </w:r>
      <w:r>
        <w:rPr>
          <w:rFonts w:ascii="Arial" w:eastAsia="Arial" w:hAnsi="Arial" w:cs="Arial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en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</w:p>
    <w:p w14:paraId="78F7B1C6" w14:textId="77777777" w:rsidR="00691ABD" w:rsidRDefault="00571635">
      <w:pPr>
        <w:spacing w:line="260" w:lineRule="exac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rele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t?</w:t>
      </w:r>
    </w:p>
    <w:p w14:paraId="516C01D3" w14:textId="77777777" w:rsidR="00691ABD" w:rsidRDefault="00571635">
      <w:pPr>
        <w:spacing w:before="1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sz w:val="24"/>
          <w:szCs w:val="24"/>
        </w:rPr>
        <w:t>ki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ls</w:t>
      </w:r>
    </w:p>
    <w:p w14:paraId="378ED019" w14:textId="77777777" w:rsidR="00691ABD" w:rsidRDefault="00571635">
      <w:pPr>
        <w:spacing w:before="2" w:line="260" w:lineRule="exact"/>
        <w:ind w:right="3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 xml:space="preserve">re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(o</w:t>
      </w:r>
      <w:r>
        <w:rPr>
          <w:rFonts w:ascii="Arial" w:eastAsia="Arial" w:hAnsi="Arial" w:cs="Arial"/>
          <w:spacing w:val="1"/>
          <w:sz w:val="24"/>
          <w:szCs w:val="24"/>
        </w:rPr>
        <w:t>the</w:t>
      </w:r>
      <w:r>
        <w:rPr>
          <w:rFonts w:ascii="Arial" w:eastAsia="Arial" w:hAnsi="Arial" w:cs="Arial"/>
          <w:sz w:val="24"/>
          <w:szCs w:val="24"/>
        </w:rPr>
        <w:t>r 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 list</w:t>
      </w:r>
      <w:r>
        <w:rPr>
          <w:rFonts w:ascii="Arial" w:eastAsia="Arial" w:hAnsi="Arial" w:cs="Arial"/>
          <w:spacing w:val="1"/>
          <w:sz w:val="24"/>
          <w:szCs w:val="24"/>
        </w:rPr>
        <w:t>ed</w:t>
      </w:r>
      <w:r>
        <w:rPr>
          <w:rFonts w:ascii="Arial" w:eastAsia="Arial" w:hAnsi="Arial" w:cs="Arial"/>
          <w:sz w:val="24"/>
          <w:szCs w:val="24"/>
        </w:rPr>
        <w:t>) or ski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ls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re 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do</w:t>
      </w:r>
      <w:r>
        <w:rPr>
          <w:rFonts w:ascii="Arial" w:eastAsia="Arial" w:hAnsi="Arial" w:cs="Arial"/>
          <w:sz w:val="24"/>
          <w:szCs w:val="24"/>
        </w:rPr>
        <w:t>?</w:t>
      </w:r>
    </w:p>
    <w:p w14:paraId="7CD21DC1" w14:textId="77777777" w:rsidR="00691ABD" w:rsidRDefault="00691ABD">
      <w:pPr>
        <w:spacing w:before="12" w:line="260" w:lineRule="exact"/>
        <w:rPr>
          <w:sz w:val="26"/>
          <w:szCs w:val="26"/>
        </w:rPr>
      </w:pPr>
    </w:p>
    <w:p w14:paraId="23CC6AAE" w14:textId="77777777" w:rsidR="00691ABD" w:rsidRDefault="00571635">
      <w:pPr>
        <w:ind w:right="7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bu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anno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“pl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”, “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ou</w:t>
      </w:r>
      <w:r>
        <w:rPr>
          <w:rFonts w:ascii="Arial" w:eastAsia="Arial" w:hAnsi="Arial" w:cs="Arial"/>
          <w:sz w:val="24"/>
          <w:szCs w:val="24"/>
        </w:rPr>
        <w:t>tl</w:t>
      </w:r>
      <w:r>
        <w:rPr>
          <w:rFonts w:ascii="Arial" w:eastAsia="Arial" w:hAnsi="Arial" w:cs="Arial"/>
          <w:spacing w:val="1"/>
          <w:sz w:val="24"/>
          <w:szCs w:val="24"/>
        </w:rPr>
        <w:t>oo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1"/>
          <w:sz w:val="24"/>
          <w:szCs w:val="24"/>
        </w:rPr>
        <w:t>”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Iden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ly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n</w:t>
      </w:r>
      <w:r>
        <w:rPr>
          <w:rFonts w:ascii="Arial" w:eastAsia="Arial" w:hAnsi="Arial" w:cs="Arial"/>
          <w:spacing w:val="1"/>
          <w:sz w:val="24"/>
          <w:szCs w:val="24"/>
        </w:rPr>
        <w:t>eed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/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 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5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need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 c</w:t>
      </w:r>
      <w:r>
        <w:rPr>
          <w:rFonts w:ascii="Arial" w:eastAsia="Arial" w:hAnsi="Arial" w:cs="Arial"/>
          <w:spacing w:val="1"/>
          <w:sz w:val="24"/>
          <w:szCs w:val="24"/>
        </w:rPr>
        <w:t>ommun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3"/>
          <w:sz w:val="24"/>
          <w:szCs w:val="24"/>
        </w:rPr>
        <w:t>ff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rs 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 xml:space="preserve">t)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nee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rk 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 xml:space="preserve">ible 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 xml:space="preserve">rs 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).</w:t>
      </w:r>
    </w:p>
    <w:p w14:paraId="74254889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ls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skil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tha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re 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nume</w:t>
      </w:r>
      <w:r>
        <w:rPr>
          <w:rFonts w:ascii="Arial" w:eastAsia="Arial" w:hAnsi="Arial" w:cs="Arial"/>
          <w:sz w:val="24"/>
          <w:szCs w:val="24"/>
        </w:rPr>
        <w:t>racy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</w:p>
    <w:p w14:paraId="555C99DE" w14:textId="77777777" w:rsidR="00691ABD" w:rsidRDefault="00571635">
      <w:pPr>
        <w:ind w:right="12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s 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ls </w:t>
      </w:r>
      <w:r>
        <w:rPr>
          <w:rFonts w:ascii="Arial" w:eastAsia="Arial" w:hAnsi="Arial" w:cs="Arial"/>
          <w:spacing w:val="8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skil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eep</w:t>
      </w:r>
      <w:r>
        <w:rPr>
          <w:rFonts w:ascii="Arial" w:eastAsia="Arial" w:hAnsi="Arial" w:cs="Arial"/>
          <w:sz w:val="24"/>
          <w:szCs w:val="24"/>
        </w:rPr>
        <w:t>ing rec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rds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r a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 xml:space="preserve">trol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su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bud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ts.</w:t>
      </w:r>
    </w:p>
    <w:p w14:paraId="5C87BB47" w14:textId="77777777" w:rsidR="00691ABD" w:rsidRDefault="00691ABD">
      <w:pPr>
        <w:spacing w:before="17" w:line="260" w:lineRule="exact"/>
        <w:rPr>
          <w:sz w:val="26"/>
          <w:szCs w:val="26"/>
        </w:rPr>
      </w:pPr>
    </w:p>
    <w:p w14:paraId="5E2886A1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cial 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</w:t>
      </w:r>
    </w:p>
    <w:p w14:paraId="53C1C7A5" w14:textId="77777777" w:rsidR="00691ABD" w:rsidRDefault="00571635">
      <w:pPr>
        <w:spacing w:before="2" w:line="260" w:lineRule="exact"/>
        <w:ind w:right="1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Are </w:t>
      </w:r>
      <w:r>
        <w:rPr>
          <w:rFonts w:ascii="Arial" w:eastAsia="Arial" w:hAnsi="Arial" w:cs="Arial"/>
          <w:spacing w:val="1"/>
          <w:sz w:val="24"/>
          <w:szCs w:val="24"/>
        </w:rPr>
        <w:t>the</w:t>
      </w:r>
      <w:r>
        <w:rPr>
          <w:rFonts w:ascii="Arial" w:eastAsia="Arial" w:hAnsi="Arial" w:cs="Arial"/>
          <w:sz w:val="24"/>
          <w:szCs w:val="24"/>
        </w:rPr>
        <w:t xml:space="preserve">re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ond</w:t>
      </w:r>
      <w:r>
        <w:rPr>
          <w:rFonts w:ascii="Arial" w:eastAsia="Arial" w:hAnsi="Arial" w:cs="Arial"/>
          <w:sz w:val="24"/>
          <w:szCs w:val="24"/>
        </w:rPr>
        <w:t>itio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ice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rom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rm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 xml:space="preserve">ith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mu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pacing w:val="5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rk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g 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 xml:space="preserve">rs,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ee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rk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.</w:t>
      </w:r>
    </w:p>
    <w:p w14:paraId="4C14FA21" w14:textId="77777777" w:rsidR="00691ABD" w:rsidRDefault="00691ABD">
      <w:pPr>
        <w:spacing w:before="19" w:line="260" w:lineRule="exact"/>
        <w:rPr>
          <w:sz w:val="26"/>
          <w:szCs w:val="26"/>
        </w:rPr>
      </w:pPr>
    </w:p>
    <w:p w14:paraId="5BCCA11F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Stage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sz w:val="24"/>
          <w:szCs w:val="24"/>
        </w:rPr>
        <w:t>dentifi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d</w:t>
      </w:r>
    </w:p>
    <w:p w14:paraId="544E19FF" w14:textId="77777777" w:rsidR="00691ABD" w:rsidRDefault="00571635">
      <w:pPr>
        <w:ind w:right="33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ss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bu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is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app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tc</w:t>
      </w:r>
    </w:p>
    <w:sectPr w:rsidR="00691ABD">
      <w:type w:val="continuous"/>
      <w:pgSz w:w="16840" w:h="11920" w:orient="landscape"/>
      <w:pgMar w:top="220" w:right="540" w:bottom="280" w:left="660" w:header="720" w:footer="720" w:gutter="0"/>
      <w:cols w:num="2" w:space="720" w:equalWidth="0">
        <w:col w:w="7161" w:space="230"/>
        <w:col w:w="824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F4015"/>
    <w:multiLevelType w:val="multilevel"/>
    <w:tmpl w:val="6F72C73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1ABD"/>
    <w:rsid w:val="00196C4C"/>
    <w:rsid w:val="002639B3"/>
    <w:rsid w:val="00363943"/>
    <w:rsid w:val="00471DAD"/>
    <w:rsid w:val="00571635"/>
    <w:rsid w:val="00630CAF"/>
    <w:rsid w:val="00691ABD"/>
    <w:rsid w:val="007062CE"/>
    <w:rsid w:val="008E1C43"/>
    <w:rsid w:val="009A42F4"/>
    <w:rsid w:val="00AA2678"/>
    <w:rsid w:val="00B020C0"/>
    <w:rsid w:val="00B5336D"/>
    <w:rsid w:val="00D8625C"/>
    <w:rsid w:val="00E60BB4"/>
    <w:rsid w:val="00EC2BB8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F7A5012"/>
  <w15:docId w15:val="{130E50E3-BC18-4032-9F7F-4D74B5906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62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2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Tickell</dc:creator>
  <cp:lastModifiedBy>M Foddy</cp:lastModifiedBy>
  <cp:revision>20</cp:revision>
  <cp:lastPrinted>2017-10-04T15:40:00Z</cp:lastPrinted>
  <dcterms:created xsi:type="dcterms:W3CDTF">2017-10-10T13:56:00Z</dcterms:created>
  <dcterms:modified xsi:type="dcterms:W3CDTF">2024-07-03T11:09:00Z</dcterms:modified>
</cp:coreProperties>
</file>