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164AC" w14:textId="77777777" w:rsidR="00691ABD" w:rsidRDefault="00FE2048">
      <w:pPr>
        <w:spacing w:before="64" w:line="260" w:lineRule="exact"/>
        <w:ind w:right="101"/>
        <w:jc w:val="right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1D14192" wp14:editId="73CD3901">
                <wp:simplePos x="0" y="0"/>
                <wp:positionH relativeFrom="page">
                  <wp:posOffset>4809490</wp:posOffset>
                </wp:positionH>
                <wp:positionV relativeFrom="paragraph">
                  <wp:posOffset>387350</wp:posOffset>
                </wp:positionV>
                <wp:extent cx="5464810" cy="807720"/>
                <wp:effectExtent l="0" t="3175" r="3175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4810" cy="807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19"/>
                              <w:gridCol w:w="5962"/>
                            </w:tblGrid>
                            <w:tr w:rsidR="00691ABD" w14:paraId="3CF27F42" w14:textId="77777777" w:rsidTr="00B83367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261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17F6733" w14:textId="77777777" w:rsidR="00691ABD" w:rsidRDefault="00571635">
                                  <w:pPr>
                                    <w:spacing w:line="260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st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Nu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be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59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FA6CC24" w14:textId="77777777" w:rsidR="00691ABD" w:rsidRPr="00FE2048" w:rsidRDefault="00FE2048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 </w:t>
                                  </w:r>
                                  <w:r w:rsidRPr="00FE2048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>E186/24/01</w:t>
                                  </w:r>
                                </w:p>
                              </w:tc>
                            </w:tr>
                            <w:tr w:rsidR="00691ABD" w14:paraId="11358C89" w14:textId="77777777" w:rsidTr="00B83367">
                              <w:trPr>
                                <w:trHeight w:hRule="exact" w:val="291"/>
                              </w:trPr>
                              <w:tc>
                                <w:tcPr>
                                  <w:tcW w:w="261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E08DC52" w14:textId="77777777" w:rsidR="00691ABD" w:rsidRDefault="00571635">
                                  <w:pPr>
                                    <w:spacing w:line="260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itle</w:t>
                                  </w:r>
                                </w:p>
                              </w:tc>
                              <w:tc>
                                <w:tcPr>
                                  <w:tcW w:w="596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74F90B5B" w14:textId="77777777" w:rsidR="00691ABD" w:rsidRDefault="00571635" w:rsidP="00571635">
                                  <w:pPr>
                                    <w:spacing w:line="240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22"/>
                                      <w:szCs w:val="22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ay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er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2"/>
                                      <w:szCs w:val="22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sory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ss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691ABD" w14:paraId="260A4E00" w14:textId="77777777" w:rsidTr="00B83367">
                              <w:trPr>
                                <w:trHeight w:hRule="exact" w:val="314"/>
                              </w:trPr>
                              <w:tc>
                                <w:tcPr>
                                  <w:tcW w:w="261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E5D1B97" w14:textId="77777777" w:rsidR="00691ABD" w:rsidRDefault="00571635">
                                  <w:pPr>
                                    <w:spacing w:line="260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pa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men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5962" w:type="dxa"/>
                                  <w:tcBorders>
                                    <w:top w:val="single" w:sz="7" w:space="0" w:color="000000"/>
                                    <w:left w:val="single" w:sz="4" w:space="0" w:color="auto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64F8560E" w14:textId="77777777" w:rsidR="00691ABD" w:rsidRDefault="00FE2048"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Cathcart Street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 xml:space="preserve"> Pri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2"/>
                                      <w:szCs w:val="22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ary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ch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  <w:t>ol</w:t>
                                  </w:r>
                                </w:p>
                              </w:tc>
                            </w:tr>
                            <w:tr w:rsidR="00691ABD" w14:paraId="7999E6F9" w14:textId="77777777" w:rsidTr="00B83367">
                              <w:trPr>
                                <w:trHeight w:hRule="exact" w:val="346"/>
                              </w:trPr>
                              <w:tc>
                                <w:tcPr>
                                  <w:tcW w:w="261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45F1397" w14:textId="77777777" w:rsidR="00691ABD" w:rsidRDefault="00571635">
                                  <w:pPr>
                                    <w:spacing w:line="260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Pre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pa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red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24"/>
                                      <w:szCs w:val="24"/>
                                    </w:rPr>
                                    <w:t xml:space="preserve"> da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4"/>
                                      <w:szCs w:val="24"/>
                                    </w:rPr>
                                    <w:t>te</w:t>
                                  </w:r>
                                </w:p>
                              </w:tc>
                              <w:tc>
                                <w:tcPr>
                                  <w:tcW w:w="5962" w:type="dxa"/>
                                  <w:tcBorders>
                                    <w:top w:val="single" w:sz="7" w:space="0" w:color="000000"/>
                                    <w:left w:val="single" w:sz="4" w:space="0" w:color="auto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7E7F6D88" w14:textId="77777777" w:rsidR="00691ABD" w:rsidRDefault="00FE2048" w:rsidP="00FE2048">
                                  <w:pPr>
                                    <w:spacing w:line="240" w:lineRule="exact"/>
                                    <w:rPr>
                                      <w:rFonts w:ascii="Arial" w:eastAsia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2"/>
                                      <w:szCs w:val="22"/>
                                    </w:rPr>
                                    <w:t xml:space="preserve"> HT 07.06.21</w:t>
                                  </w:r>
                                </w:p>
                              </w:tc>
                            </w:tr>
                          </w:tbl>
                          <w:p w14:paraId="203EE64E" w14:textId="77777777" w:rsidR="00691ABD" w:rsidRDefault="00691AB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D1419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8.7pt;margin-top:30.5pt;width:430.3pt;height:63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19"/>
                        <w:gridCol w:w="5962"/>
                      </w:tblGrid>
                      <w:tr w:rsidR="00691ABD" w14:paraId="3CF27F42" w14:textId="77777777" w:rsidTr="00B83367">
                        <w:trPr>
                          <w:trHeight w:hRule="exact" w:val="290"/>
                        </w:trPr>
                        <w:tc>
                          <w:tcPr>
                            <w:tcW w:w="261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17F6733" w14:textId="77777777" w:rsidR="00691ABD" w:rsidRDefault="00571635">
                            <w:pPr>
                              <w:spacing w:line="260" w:lineRule="exact"/>
                              <w:ind w:left="49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st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Nu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be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596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FA6CC24" w14:textId="77777777" w:rsidR="00691ABD" w:rsidRPr="00FE2048" w:rsidRDefault="00FE204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 </w:t>
                            </w:r>
                            <w:r w:rsidRPr="00FE2048">
                              <w:rPr>
                                <w:rFonts w:ascii="Arial" w:hAnsi="Arial" w:cs="Arial"/>
                                <w:sz w:val="22"/>
                              </w:rPr>
                              <w:t>E186/24/01</w:t>
                            </w:r>
                          </w:p>
                        </w:tc>
                      </w:tr>
                      <w:tr w:rsidR="00691ABD" w14:paraId="11358C89" w14:textId="77777777" w:rsidTr="00B83367">
                        <w:trPr>
                          <w:trHeight w:hRule="exact" w:val="291"/>
                        </w:trPr>
                        <w:tc>
                          <w:tcPr>
                            <w:tcW w:w="261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E08DC52" w14:textId="77777777" w:rsidR="00691ABD" w:rsidRDefault="00571635">
                            <w:pPr>
                              <w:spacing w:line="260" w:lineRule="exact"/>
                              <w:ind w:left="49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itle</w:t>
                            </w:r>
                          </w:p>
                        </w:tc>
                        <w:tc>
                          <w:tcPr>
                            <w:tcW w:w="596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74F90B5B" w14:textId="77777777" w:rsidR="00691ABD" w:rsidRDefault="00571635" w:rsidP="00571635">
                            <w:pPr>
                              <w:spacing w:line="240" w:lineRule="exact"/>
                              <w:ind w:left="49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22"/>
                                <w:szCs w:val="22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ay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er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2"/>
                                <w:szCs w:val="22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sory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A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ss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t</w:t>
                            </w:r>
                          </w:p>
                        </w:tc>
                      </w:tr>
                      <w:tr w:rsidR="00691ABD" w14:paraId="260A4E00" w14:textId="77777777" w:rsidTr="00B83367">
                        <w:trPr>
                          <w:trHeight w:hRule="exact" w:val="314"/>
                        </w:trPr>
                        <w:tc>
                          <w:tcPr>
                            <w:tcW w:w="261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E5D1B97" w14:textId="77777777" w:rsidR="00691ABD" w:rsidRDefault="00571635">
                            <w:pPr>
                              <w:spacing w:line="260" w:lineRule="exact"/>
                              <w:ind w:left="49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De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pa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rt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men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5962" w:type="dxa"/>
                            <w:tcBorders>
                              <w:top w:val="single" w:sz="7" w:space="0" w:color="000000"/>
                              <w:left w:val="single" w:sz="4" w:space="0" w:color="auto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64F8560E" w14:textId="77777777" w:rsidR="00691ABD" w:rsidRDefault="00FE2048"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Cathcart Street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 xml:space="preserve"> Pri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2"/>
                                <w:szCs w:val="22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ary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S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ch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  <w:t>ol</w:t>
                            </w:r>
                          </w:p>
                        </w:tc>
                      </w:tr>
                      <w:tr w:rsidR="00691ABD" w14:paraId="7999E6F9" w14:textId="77777777" w:rsidTr="00B83367">
                        <w:trPr>
                          <w:trHeight w:hRule="exact" w:val="346"/>
                        </w:trPr>
                        <w:tc>
                          <w:tcPr>
                            <w:tcW w:w="261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45F1397" w14:textId="77777777" w:rsidR="00691ABD" w:rsidRDefault="00571635">
                            <w:pPr>
                              <w:spacing w:line="260" w:lineRule="exact"/>
                              <w:ind w:left="49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Pre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pa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red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b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>an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24"/>
                                <w:szCs w:val="24"/>
                              </w:rPr>
                              <w:t xml:space="preserve"> da</w:t>
                            </w:r>
                            <w:r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  <w:t>te</w:t>
                            </w:r>
                          </w:p>
                        </w:tc>
                        <w:tc>
                          <w:tcPr>
                            <w:tcW w:w="5962" w:type="dxa"/>
                            <w:tcBorders>
                              <w:top w:val="single" w:sz="7" w:space="0" w:color="000000"/>
                              <w:left w:val="single" w:sz="4" w:space="0" w:color="auto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7E7F6D88" w14:textId="77777777" w:rsidR="00691ABD" w:rsidRDefault="00FE2048" w:rsidP="00FE2048">
                            <w:pPr>
                              <w:spacing w:line="240" w:lineRule="exact"/>
                              <w:rPr>
                                <w:rFonts w:ascii="Arial" w:eastAsia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2"/>
                                <w:szCs w:val="22"/>
                              </w:rPr>
                              <w:t xml:space="preserve"> HT 07.06.21</w:t>
                            </w:r>
                          </w:p>
                        </w:tc>
                      </w:tr>
                    </w:tbl>
                    <w:p w14:paraId="203EE64E" w14:textId="77777777" w:rsidR="00691ABD" w:rsidRDefault="00691ABD"/>
                  </w:txbxContent>
                </v:textbox>
                <w10:wrap anchorx="page"/>
              </v:shape>
            </w:pict>
          </mc:Fallback>
        </mc:AlternateContent>
      </w:r>
      <w:r w:rsidR="00571635">
        <w:rPr>
          <w:rFonts w:ascii="Arial" w:eastAsia="Arial" w:hAnsi="Arial" w:cs="Arial"/>
          <w:b/>
          <w:spacing w:val="-1"/>
          <w:position w:val="-1"/>
          <w:sz w:val="24"/>
          <w:szCs w:val="24"/>
        </w:rPr>
        <w:t>M</w:t>
      </w:r>
      <w:r w:rsidR="00571635">
        <w:rPr>
          <w:rFonts w:ascii="Arial" w:eastAsia="Arial" w:hAnsi="Arial" w:cs="Arial"/>
          <w:b/>
          <w:spacing w:val="1"/>
          <w:position w:val="-1"/>
          <w:sz w:val="24"/>
          <w:szCs w:val="24"/>
        </w:rPr>
        <w:t>2</w:t>
      </w:r>
      <w:r w:rsidR="00571635">
        <w:rPr>
          <w:rFonts w:ascii="Arial" w:eastAsia="Arial" w:hAnsi="Arial" w:cs="Arial"/>
          <w:b/>
          <w:position w:val="-1"/>
          <w:sz w:val="24"/>
          <w:szCs w:val="24"/>
        </w:rPr>
        <w:t>3</w:t>
      </w:r>
    </w:p>
    <w:p w14:paraId="481FD5D4" w14:textId="77777777" w:rsidR="00691ABD" w:rsidRDefault="00691ABD">
      <w:pPr>
        <w:spacing w:line="200" w:lineRule="exact"/>
      </w:pPr>
    </w:p>
    <w:p w14:paraId="085AFA77" w14:textId="77777777" w:rsidR="00691ABD" w:rsidRDefault="00691ABD">
      <w:pPr>
        <w:spacing w:before="18" w:line="200" w:lineRule="exact"/>
      </w:pPr>
    </w:p>
    <w:p w14:paraId="25474F8B" w14:textId="77777777" w:rsidR="00691ABD" w:rsidRDefault="00FE2048">
      <w:pPr>
        <w:ind w:left="182"/>
      </w:pPr>
      <w:r>
        <w:rPr>
          <w:noProof/>
        </w:rPr>
        <w:drawing>
          <wp:inline distT="0" distB="0" distL="0" distR="0" wp14:anchorId="2310D9B2" wp14:editId="587C3EBB">
            <wp:extent cx="2305050" cy="371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356B2" w14:textId="77777777" w:rsidR="00691ABD" w:rsidRDefault="00691ABD">
      <w:pPr>
        <w:spacing w:before="6" w:line="140" w:lineRule="exact"/>
        <w:rPr>
          <w:sz w:val="15"/>
          <w:szCs w:val="15"/>
        </w:rPr>
      </w:pPr>
    </w:p>
    <w:p w14:paraId="4FE1C447" w14:textId="77777777" w:rsidR="00691ABD" w:rsidRDefault="00571635">
      <w:pPr>
        <w:spacing w:before="29"/>
        <w:ind w:left="18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Emplo</w:t>
      </w:r>
      <w:r>
        <w:rPr>
          <w:rFonts w:ascii="Arial" w:eastAsia="Arial" w:hAnsi="Arial" w:cs="Arial"/>
          <w:b/>
          <w:spacing w:val="-6"/>
          <w:sz w:val="24"/>
          <w:szCs w:val="24"/>
        </w:rPr>
        <w:t>y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S</w:t>
      </w:r>
      <w:r>
        <w:rPr>
          <w:rFonts w:ascii="Arial" w:eastAsia="Arial" w:hAnsi="Arial" w:cs="Arial"/>
          <w:b/>
          <w:sz w:val="24"/>
          <w:szCs w:val="24"/>
        </w:rPr>
        <w:t>pe</w:t>
      </w:r>
      <w:r>
        <w:rPr>
          <w:rFonts w:ascii="Arial" w:eastAsia="Arial" w:hAnsi="Arial" w:cs="Arial"/>
          <w:b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sz w:val="24"/>
          <w:szCs w:val="24"/>
        </w:rPr>
        <w:t>ifi</w:t>
      </w:r>
      <w:r>
        <w:rPr>
          <w:rFonts w:ascii="Arial" w:eastAsia="Arial" w:hAnsi="Arial" w:cs="Arial"/>
          <w:b/>
          <w:spacing w:val="1"/>
          <w:sz w:val="24"/>
          <w:szCs w:val="24"/>
        </w:rPr>
        <w:t>ca</w:t>
      </w:r>
      <w:r>
        <w:rPr>
          <w:rFonts w:ascii="Arial" w:eastAsia="Arial" w:hAnsi="Arial" w:cs="Arial"/>
          <w:b/>
          <w:sz w:val="24"/>
          <w:szCs w:val="24"/>
        </w:rPr>
        <w:t>tion Form</w:t>
      </w:r>
    </w:p>
    <w:p w14:paraId="2333BAED" w14:textId="77777777" w:rsidR="00691ABD" w:rsidRDefault="00691ABD">
      <w:pPr>
        <w:spacing w:before="8" w:line="120" w:lineRule="exact"/>
        <w:rPr>
          <w:sz w:val="13"/>
          <w:szCs w:val="13"/>
        </w:rPr>
      </w:pPr>
    </w:p>
    <w:p w14:paraId="1296D57D" w14:textId="77777777" w:rsidR="00691ABD" w:rsidRDefault="00571635">
      <w:pPr>
        <w:ind w:left="182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Im</w:t>
      </w:r>
      <w:r>
        <w:rPr>
          <w:rFonts w:ascii="Arial" w:eastAsia="Arial" w:hAnsi="Arial" w:cs="Arial"/>
          <w:b/>
          <w:i/>
          <w:spacing w:val="1"/>
        </w:rPr>
        <w:t>p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ant</w:t>
      </w:r>
      <w:r>
        <w:rPr>
          <w:rFonts w:ascii="Arial" w:eastAsia="Arial" w:hAnsi="Arial" w:cs="Arial"/>
          <w:b/>
          <w:i/>
          <w:spacing w:val="-7"/>
        </w:rPr>
        <w:t xml:space="preserve"> </w:t>
      </w:r>
      <w:r>
        <w:rPr>
          <w:rFonts w:ascii="Arial" w:eastAsia="Arial" w:hAnsi="Arial" w:cs="Arial"/>
          <w:b/>
          <w:i/>
        </w:rPr>
        <w:t>–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udy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</w:rPr>
        <w:t>“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xplana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y</w:t>
      </w:r>
      <w:r>
        <w:rPr>
          <w:rFonts w:ascii="Arial" w:eastAsia="Arial" w:hAnsi="Arial" w:cs="Arial"/>
          <w:b/>
          <w:i/>
          <w:spacing w:val="-12"/>
        </w:rPr>
        <w:t xml:space="preserve"> </w:t>
      </w:r>
      <w:r>
        <w:rPr>
          <w:rFonts w:ascii="Arial" w:eastAsia="Arial" w:hAnsi="Arial" w:cs="Arial"/>
          <w:b/>
          <w:i/>
        </w:rPr>
        <w:t>No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</w:rPr>
        <w:t>”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</w:rPr>
        <w:t>prin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ed</w:t>
      </w:r>
      <w:r>
        <w:rPr>
          <w:rFonts w:ascii="Arial" w:eastAsia="Arial" w:hAnsi="Arial" w:cs="Arial"/>
          <w:b/>
          <w:i/>
          <w:spacing w:val="-7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v</w:t>
      </w:r>
      <w:r>
        <w:rPr>
          <w:rFonts w:ascii="Arial" w:eastAsia="Arial" w:hAnsi="Arial" w:cs="Arial"/>
          <w:b/>
          <w:i/>
          <w:spacing w:val="-1"/>
        </w:rPr>
        <w:t>er</w:t>
      </w:r>
      <w:r>
        <w:rPr>
          <w:rFonts w:ascii="Arial" w:eastAsia="Arial" w:hAnsi="Arial" w:cs="Arial"/>
          <w:b/>
          <w:i/>
        </w:rPr>
        <w:t>le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-7"/>
        </w:rPr>
        <w:t xml:space="preserve"> </w:t>
      </w:r>
      <w:r>
        <w:rPr>
          <w:rFonts w:ascii="Arial" w:eastAsia="Arial" w:hAnsi="Arial" w:cs="Arial"/>
          <w:b/>
          <w:i/>
        </w:rPr>
        <w:t>be</w:t>
      </w:r>
      <w:r>
        <w:rPr>
          <w:rFonts w:ascii="Arial" w:eastAsia="Arial" w:hAnsi="Arial" w:cs="Arial"/>
          <w:b/>
          <w:i/>
          <w:spacing w:val="1"/>
        </w:rPr>
        <w:t>f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</w:rPr>
        <w:t>om</w:t>
      </w:r>
      <w:r>
        <w:rPr>
          <w:rFonts w:ascii="Arial" w:eastAsia="Arial" w:hAnsi="Arial" w:cs="Arial"/>
          <w:b/>
          <w:i/>
          <w:spacing w:val="1"/>
        </w:rPr>
        <w:t>p</w:t>
      </w:r>
      <w:r>
        <w:rPr>
          <w:rFonts w:ascii="Arial" w:eastAsia="Arial" w:hAnsi="Arial" w:cs="Arial"/>
          <w:b/>
          <w:i/>
        </w:rPr>
        <w:t>leti</w:t>
      </w:r>
      <w:r>
        <w:rPr>
          <w:rFonts w:ascii="Arial" w:eastAsia="Arial" w:hAnsi="Arial" w:cs="Arial"/>
          <w:b/>
          <w:i/>
          <w:spacing w:val="1"/>
        </w:rPr>
        <w:t>n</w:t>
      </w:r>
      <w:r>
        <w:rPr>
          <w:rFonts w:ascii="Arial" w:eastAsia="Arial" w:hAnsi="Arial" w:cs="Arial"/>
          <w:b/>
          <w:i/>
        </w:rPr>
        <w:t>g</w:t>
      </w:r>
      <w:r>
        <w:rPr>
          <w:rFonts w:ascii="Arial" w:eastAsia="Arial" w:hAnsi="Arial" w:cs="Arial"/>
          <w:b/>
          <w:i/>
          <w:spacing w:val="-11"/>
        </w:rPr>
        <w:t xml:space="preserve"> </w:t>
      </w:r>
      <w:proofErr w:type="gramStart"/>
      <w:r>
        <w:rPr>
          <w:rFonts w:ascii="Arial" w:eastAsia="Arial" w:hAnsi="Arial" w:cs="Arial"/>
          <w:b/>
          <w:i/>
        </w:rPr>
        <w:t>fo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m</w:t>
      </w:r>
      <w:proofErr w:type="gramEnd"/>
    </w:p>
    <w:p w14:paraId="3F88E983" w14:textId="77777777" w:rsidR="00691ABD" w:rsidRDefault="00691ABD">
      <w:pPr>
        <w:spacing w:before="3" w:line="40" w:lineRule="exact"/>
        <w:rPr>
          <w:sz w:val="5"/>
          <w:szCs w:val="5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0"/>
        <w:gridCol w:w="1277"/>
        <w:gridCol w:w="6095"/>
        <w:gridCol w:w="1426"/>
      </w:tblGrid>
      <w:tr w:rsidR="00691ABD" w14:paraId="504579FA" w14:textId="77777777">
        <w:trPr>
          <w:trHeight w:hRule="exact" w:val="458"/>
        </w:trPr>
        <w:tc>
          <w:tcPr>
            <w:tcW w:w="6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31CE9" w14:textId="77777777" w:rsidR="00691ABD" w:rsidRDefault="00691ABD">
            <w:pPr>
              <w:spacing w:before="6" w:line="120" w:lineRule="exact"/>
              <w:rPr>
                <w:sz w:val="12"/>
                <w:szCs w:val="12"/>
              </w:rPr>
            </w:pPr>
          </w:p>
          <w:p w14:paraId="1528D3B7" w14:textId="77777777" w:rsidR="00691ABD" w:rsidRDefault="00571635">
            <w:pPr>
              <w:ind w:left="188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ent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al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8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es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5A4EC862" w14:textId="77777777" w:rsidR="00691ABD" w:rsidRDefault="00571635">
            <w:pPr>
              <w:spacing w:before="57"/>
              <w:ind w:left="7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z w:val="16"/>
                <w:szCs w:val="16"/>
              </w:rPr>
              <w:t>ied</w:t>
            </w:r>
          </w:p>
        </w:tc>
        <w:tc>
          <w:tcPr>
            <w:tcW w:w="609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1B6A2B39" w14:textId="77777777" w:rsidR="00691ABD" w:rsidRDefault="00691ABD">
            <w:pPr>
              <w:spacing w:before="6" w:line="120" w:lineRule="exact"/>
              <w:rPr>
                <w:sz w:val="12"/>
                <w:szCs w:val="12"/>
              </w:rPr>
            </w:pPr>
          </w:p>
          <w:p w14:paraId="5308F875" w14:textId="77777777" w:rsidR="00691ABD" w:rsidRDefault="00571635">
            <w:pPr>
              <w:ind w:left="149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rable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8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es</w:t>
            </w:r>
          </w:p>
        </w:tc>
        <w:tc>
          <w:tcPr>
            <w:tcW w:w="14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3076AD" w14:textId="77777777" w:rsidR="00691ABD" w:rsidRDefault="00571635">
            <w:pPr>
              <w:spacing w:before="57"/>
              <w:ind w:left="14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ag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z w:val="16"/>
                <w:szCs w:val="16"/>
              </w:rPr>
              <w:t>ied</w:t>
            </w:r>
          </w:p>
        </w:tc>
      </w:tr>
      <w:tr w:rsidR="00691ABD" w14:paraId="6F159391" w14:textId="77777777" w:rsidTr="00FE2048">
        <w:trPr>
          <w:trHeight w:hRule="exact" w:val="1476"/>
        </w:trPr>
        <w:tc>
          <w:tcPr>
            <w:tcW w:w="6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54F54" w14:textId="77777777" w:rsidR="00FE2048" w:rsidRDefault="00571635" w:rsidP="00FE2048">
            <w:pPr>
              <w:spacing w:before="3"/>
              <w:ind w:left="47"/>
              <w:rPr>
                <w:rFonts w:ascii="Arial" w:eastAsia="Arial" w:hAnsi="Arial" w:cs="Arial"/>
                <w:szCs w:val="18"/>
              </w:rPr>
            </w:pPr>
            <w:r w:rsidRPr="00FE2048">
              <w:rPr>
                <w:rFonts w:ascii="Arial" w:eastAsia="Arial" w:hAnsi="Arial" w:cs="Arial"/>
                <w:b/>
                <w:spacing w:val="1"/>
                <w:szCs w:val="18"/>
              </w:rPr>
              <w:t>Q</w:t>
            </w:r>
            <w:r w:rsidRPr="00FE2048">
              <w:rPr>
                <w:rFonts w:ascii="Arial" w:eastAsia="Arial" w:hAnsi="Arial" w:cs="Arial"/>
                <w:b/>
                <w:szCs w:val="18"/>
              </w:rPr>
              <w:t>ual</w:t>
            </w:r>
            <w:r w:rsidRPr="00FE2048">
              <w:rPr>
                <w:rFonts w:ascii="Arial" w:eastAsia="Arial" w:hAnsi="Arial" w:cs="Arial"/>
                <w:b/>
                <w:spacing w:val="-1"/>
                <w:szCs w:val="18"/>
              </w:rPr>
              <w:t>i</w:t>
            </w:r>
            <w:r w:rsidRPr="00FE2048">
              <w:rPr>
                <w:rFonts w:ascii="Arial" w:eastAsia="Arial" w:hAnsi="Arial" w:cs="Arial"/>
                <w:b/>
                <w:spacing w:val="1"/>
                <w:szCs w:val="18"/>
              </w:rPr>
              <w:t>f</w:t>
            </w:r>
            <w:r w:rsidRPr="00FE2048">
              <w:rPr>
                <w:rFonts w:ascii="Arial" w:eastAsia="Arial" w:hAnsi="Arial" w:cs="Arial"/>
                <w:b/>
                <w:szCs w:val="18"/>
              </w:rPr>
              <w:t>ic</w:t>
            </w:r>
            <w:r w:rsidRPr="00FE2048">
              <w:rPr>
                <w:rFonts w:ascii="Arial" w:eastAsia="Arial" w:hAnsi="Arial" w:cs="Arial"/>
                <w:b/>
                <w:spacing w:val="-1"/>
                <w:szCs w:val="18"/>
              </w:rPr>
              <w:t>a</w:t>
            </w:r>
            <w:r w:rsidRPr="00FE2048">
              <w:rPr>
                <w:rFonts w:ascii="Arial" w:eastAsia="Arial" w:hAnsi="Arial" w:cs="Arial"/>
                <w:b/>
                <w:spacing w:val="1"/>
                <w:szCs w:val="18"/>
              </w:rPr>
              <w:t>t</w:t>
            </w:r>
            <w:r w:rsidRPr="00FE2048">
              <w:rPr>
                <w:rFonts w:ascii="Arial" w:eastAsia="Arial" w:hAnsi="Arial" w:cs="Arial"/>
                <w:b/>
                <w:szCs w:val="18"/>
              </w:rPr>
              <w:t>io</w:t>
            </w:r>
            <w:r w:rsidRPr="00FE2048">
              <w:rPr>
                <w:rFonts w:ascii="Arial" w:eastAsia="Arial" w:hAnsi="Arial" w:cs="Arial"/>
                <w:b/>
                <w:spacing w:val="1"/>
                <w:szCs w:val="18"/>
              </w:rPr>
              <w:t>n</w:t>
            </w:r>
            <w:r w:rsidRPr="00FE2048">
              <w:rPr>
                <w:rFonts w:ascii="Arial" w:eastAsia="Arial" w:hAnsi="Arial" w:cs="Arial"/>
                <w:b/>
                <w:szCs w:val="18"/>
              </w:rPr>
              <w:t>s</w:t>
            </w:r>
          </w:p>
          <w:p w14:paraId="0DA10563" w14:textId="77777777" w:rsidR="00691ABD" w:rsidRPr="00FE2048" w:rsidRDefault="00571635" w:rsidP="00FE2048">
            <w:pPr>
              <w:pStyle w:val="ListParagraph"/>
              <w:numPr>
                <w:ilvl w:val="0"/>
                <w:numId w:val="3"/>
              </w:numPr>
              <w:spacing w:before="3"/>
              <w:rPr>
                <w:rFonts w:ascii="Arial" w:eastAsia="Arial" w:hAnsi="Arial" w:cs="Arial"/>
                <w:szCs w:val="18"/>
              </w:rPr>
            </w:pPr>
            <w:r w:rsidRPr="00FE2048">
              <w:rPr>
                <w:rFonts w:ascii="Arial" w:eastAsia="Arial" w:hAnsi="Arial" w:cs="Arial"/>
                <w:spacing w:val="1"/>
                <w:szCs w:val="18"/>
              </w:rPr>
              <w:t>G</w:t>
            </w:r>
            <w:r w:rsidRPr="00FE2048">
              <w:rPr>
                <w:rFonts w:ascii="Arial" w:eastAsia="Arial" w:hAnsi="Arial" w:cs="Arial"/>
                <w:szCs w:val="18"/>
              </w:rPr>
              <w:t>o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o</w:t>
            </w:r>
            <w:r w:rsidRPr="00FE2048">
              <w:rPr>
                <w:rFonts w:ascii="Arial" w:eastAsia="Arial" w:hAnsi="Arial" w:cs="Arial"/>
                <w:szCs w:val="18"/>
              </w:rPr>
              <w:t>d</w:t>
            </w:r>
            <w:r w:rsidRPr="00FE2048">
              <w:rPr>
                <w:rFonts w:ascii="Arial" w:eastAsia="Arial" w:hAnsi="Arial" w:cs="Arial"/>
                <w:spacing w:val="-5"/>
                <w:szCs w:val="18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E</w:t>
            </w:r>
            <w:r w:rsidRPr="00FE2048">
              <w:rPr>
                <w:rFonts w:ascii="Arial" w:eastAsia="Arial" w:hAnsi="Arial" w:cs="Arial"/>
                <w:szCs w:val="18"/>
              </w:rPr>
              <w:t>n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gli</w:t>
            </w:r>
            <w:r w:rsidRPr="00FE2048">
              <w:rPr>
                <w:rFonts w:ascii="Arial" w:eastAsia="Arial" w:hAnsi="Arial" w:cs="Arial"/>
                <w:spacing w:val="2"/>
                <w:szCs w:val="18"/>
              </w:rPr>
              <w:t>s</w:t>
            </w:r>
            <w:r w:rsidRPr="00FE2048">
              <w:rPr>
                <w:rFonts w:ascii="Arial" w:eastAsia="Arial" w:hAnsi="Arial" w:cs="Arial"/>
                <w:szCs w:val="18"/>
              </w:rPr>
              <w:t>h</w:t>
            </w:r>
            <w:r w:rsidRPr="00FE2048">
              <w:rPr>
                <w:rFonts w:ascii="Arial" w:eastAsia="Arial" w:hAnsi="Arial" w:cs="Arial"/>
                <w:spacing w:val="-8"/>
                <w:szCs w:val="18"/>
              </w:rPr>
              <w:t xml:space="preserve"> </w:t>
            </w:r>
            <w:r w:rsidRPr="00FE2048">
              <w:rPr>
                <w:rFonts w:ascii="Arial" w:eastAsia="Arial" w:hAnsi="Arial" w:cs="Arial"/>
                <w:szCs w:val="18"/>
              </w:rPr>
              <w:t>&amp;</w:t>
            </w:r>
            <w:r w:rsidRPr="00FE2048">
              <w:rPr>
                <w:rFonts w:ascii="Arial" w:eastAsia="Arial" w:hAnsi="Arial" w:cs="Arial"/>
                <w:spacing w:val="-2"/>
                <w:szCs w:val="18"/>
              </w:rPr>
              <w:t xml:space="preserve"> </w:t>
            </w:r>
            <w:proofErr w:type="spellStart"/>
            <w:r w:rsidRPr="00FE2048">
              <w:rPr>
                <w:rFonts w:ascii="Arial" w:eastAsia="Arial" w:hAnsi="Arial" w:cs="Arial"/>
                <w:szCs w:val="18"/>
              </w:rPr>
              <w:t>M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a</w:t>
            </w:r>
            <w:r w:rsidRPr="00FE2048">
              <w:rPr>
                <w:rFonts w:ascii="Arial" w:eastAsia="Arial" w:hAnsi="Arial" w:cs="Arial"/>
                <w:szCs w:val="18"/>
              </w:rPr>
              <w:t>ths</w:t>
            </w:r>
            <w:proofErr w:type="spellEnd"/>
            <w:r w:rsidRPr="00FE2048">
              <w:rPr>
                <w:rFonts w:ascii="Arial" w:eastAsia="Arial" w:hAnsi="Arial" w:cs="Arial"/>
                <w:spacing w:val="-5"/>
                <w:szCs w:val="18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1"/>
                <w:szCs w:val="18"/>
              </w:rPr>
              <w:t>s</w:t>
            </w:r>
            <w:r w:rsidRPr="00FE2048">
              <w:rPr>
                <w:rFonts w:ascii="Arial" w:eastAsia="Arial" w:hAnsi="Arial" w:cs="Arial"/>
                <w:spacing w:val="3"/>
                <w:szCs w:val="18"/>
              </w:rPr>
              <w:t>k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ill</w:t>
            </w:r>
            <w:r w:rsidRPr="00FE2048">
              <w:rPr>
                <w:rFonts w:ascii="Arial" w:eastAsia="Arial" w:hAnsi="Arial" w:cs="Arial"/>
                <w:spacing w:val="2"/>
                <w:szCs w:val="18"/>
              </w:rPr>
              <w:t>s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75585F75" w14:textId="77777777" w:rsidR="00691ABD" w:rsidRDefault="00691ABD" w:rsidP="00FE2048">
            <w:pPr>
              <w:spacing w:before="4" w:line="220" w:lineRule="exact"/>
              <w:jc w:val="center"/>
              <w:rPr>
                <w:sz w:val="22"/>
                <w:szCs w:val="22"/>
              </w:rPr>
            </w:pPr>
          </w:p>
          <w:p w14:paraId="5A530A0E" w14:textId="77777777" w:rsidR="00691ABD" w:rsidRDefault="00571635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pp</w:t>
            </w:r>
          </w:p>
        </w:tc>
        <w:tc>
          <w:tcPr>
            <w:tcW w:w="609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3EB5B359" w14:textId="77777777" w:rsidR="00691ABD" w:rsidRDefault="00691ABD">
            <w:pPr>
              <w:spacing w:before="5" w:line="220" w:lineRule="exact"/>
              <w:rPr>
                <w:sz w:val="22"/>
                <w:szCs w:val="22"/>
              </w:rPr>
            </w:pPr>
          </w:p>
          <w:p w14:paraId="5BAE2543" w14:textId="77777777" w:rsidR="00691ABD" w:rsidRPr="00FE2048" w:rsidRDefault="00571635" w:rsidP="00FE2048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</w:rPr>
              <w:t>Re</w:t>
            </w:r>
            <w:r w:rsidRPr="00FE2048">
              <w:rPr>
                <w:rFonts w:ascii="Arial" w:eastAsia="Arial" w:hAnsi="Arial" w:cs="Arial"/>
                <w:spacing w:val="-1"/>
              </w:rPr>
              <w:t>l</w:t>
            </w:r>
            <w:r w:rsidRPr="00FE2048">
              <w:rPr>
                <w:rFonts w:ascii="Arial" w:eastAsia="Arial" w:hAnsi="Arial" w:cs="Arial"/>
              </w:rPr>
              <w:t>e</w:t>
            </w:r>
            <w:r w:rsidRPr="00FE2048">
              <w:rPr>
                <w:rFonts w:ascii="Arial" w:eastAsia="Arial" w:hAnsi="Arial" w:cs="Arial"/>
                <w:spacing w:val="-2"/>
              </w:rPr>
              <w:t>v</w:t>
            </w:r>
            <w:r w:rsidRPr="00FE2048">
              <w:rPr>
                <w:rFonts w:ascii="Arial" w:eastAsia="Arial" w:hAnsi="Arial" w:cs="Arial"/>
              </w:rPr>
              <w:t>a</w:t>
            </w:r>
            <w:r w:rsidRPr="00FE2048">
              <w:rPr>
                <w:rFonts w:ascii="Arial" w:eastAsia="Arial" w:hAnsi="Arial" w:cs="Arial"/>
                <w:spacing w:val="-1"/>
              </w:rPr>
              <w:t>n</w:t>
            </w:r>
            <w:r w:rsidRPr="00FE2048">
              <w:rPr>
                <w:rFonts w:ascii="Arial" w:eastAsia="Arial" w:hAnsi="Arial" w:cs="Arial"/>
              </w:rPr>
              <w:t>t</w:t>
            </w:r>
            <w:r w:rsidRPr="00FE2048">
              <w:rPr>
                <w:rFonts w:ascii="Arial" w:eastAsia="Arial" w:hAnsi="Arial" w:cs="Arial"/>
                <w:spacing w:val="-8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1"/>
              </w:rPr>
              <w:t>S</w:t>
            </w:r>
            <w:r w:rsidRPr="00FE2048">
              <w:rPr>
                <w:rFonts w:ascii="Arial" w:eastAsia="Arial" w:hAnsi="Arial" w:cs="Arial"/>
              </w:rPr>
              <w:t>a</w:t>
            </w:r>
            <w:r w:rsidRPr="00FE2048">
              <w:rPr>
                <w:rFonts w:ascii="Arial" w:eastAsia="Arial" w:hAnsi="Arial" w:cs="Arial"/>
                <w:spacing w:val="2"/>
              </w:rPr>
              <w:t>f</w:t>
            </w:r>
            <w:r w:rsidRPr="00FE2048">
              <w:rPr>
                <w:rFonts w:ascii="Arial" w:eastAsia="Arial" w:hAnsi="Arial" w:cs="Arial"/>
              </w:rPr>
              <w:t>e</w:t>
            </w:r>
            <w:r w:rsidRPr="00FE2048">
              <w:rPr>
                <w:rFonts w:ascii="Arial" w:eastAsia="Arial" w:hAnsi="Arial" w:cs="Arial"/>
                <w:spacing w:val="-1"/>
              </w:rPr>
              <w:t>g</w:t>
            </w:r>
            <w:r w:rsidRPr="00FE2048">
              <w:rPr>
                <w:rFonts w:ascii="Arial" w:eastAsia="Arial" w:hAnsi="Arial" w:cs="Arial"/>
              </w:rPr>
              <w:t>u</w:t>
            </w:r>
            <w:r w:rsidRPr="00FE2048">
              <w:rPr>
                <w:rFonts w:ascii="Arial" w:eastAsia="Arial" w:hAnsi="Arial" w:cs="Arial"/>
                <w:spacing w:val="-1"/>
              </w:rPr>
              <w:t>a</w:t>
            </w:r>
            <w:r w:rsidRPr="00FE2048">
              <w:rPr>
                <w:rFonts w:ascii="Arial" w:eastAsia="Arial" w:hAnsi="Arial" w:cs="Arial"/>
                <w:spacing w:val="1"/>
              </w:rPr>
              <w:t>r</w:t>
            </w:r>
            <w:r w:rsidRPr="00FE2048">
              <w:rPr>
                <w:rFonts w:ascii="Arial" w:eastAsia="Arial" w:hAnsi="Arial" w:cs="Arial"/>
              </w:rPr>
              <w:t>d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</w:rPr>
              <w:t>ng</w:t>
            </w:r>
            <w:r w:rsidRPr="00FE2048">
              <w:rPr>
                <w:rFonts w:ascii="Arial" w:eastAsia="Arial" w:hAnsi="Arial" w:cs="Arial"/>
                <w:spacing w:val="-13"/>
              </w:rPr>
              <w:t xml:space="preserve"> </w:t>
            </w:r>
            <w:proofErr w:type="gramStart"/>
            <w:r w:rsidRPr="00FE2048">
              <w:rPr>
                <w:rFonts w:ascii="Arial" w:eastAsia="Arial" w:hAnsi="Arial" w:cs="Arial"/>
              </w:rPr>
              <w:t>tra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</w:rPr>
              <w:t>n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</w:rPr>
              <w:t>n</w:t>
            </w:r>
            <w:r w:rsidRPr="00FE2048">
              <w:rPr>
                <w:rFonts w:ascii="Arial" w:eastAsia="Arial" w:hAnsi="Arial" w:cs="Arial"/>
                <w:spacing w:val="-1"/>
              </w:rPr>
              <w:t>g</w:t>
            </w:r>
            <w:r w:rsidRPr="00FE2048">
              <w:rPr>
                <w:rFonts w:ascii="Arial" w:eastAsia="Arial" w:hAnsi="Arial" w:cs="Arial"/>
              </w:rPr>
              <w:t>;</w:t>
            </w:r>
            <w:proofErr w:type="gramEnd"/>
          </w:p>
          <w:p w14:paraId="42D86391" w14:textId="77777777" w:rsidR="00691ABD" w:rsidRPr="00FE2048" w:rsidRDefault="00571635" w:rsidP="00FE2048">
            <w:pPr>
              <w:pStyle w:val="ListParagraph"/>
              <w:numPr>
                <w:ilvl w:val="0"/>
                <w:numId w:val="3"/>
              </w:numPr>
              <w:spacing w:line="240" w:lineRule="exact"/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</w:rPr>
              <w:t>Re</w:t>
            </w:r>
            <w:r w:rsidRPr="00FE2048">
              <w:rPr>
                <w:rFonts w:ascii="Arial" w:eastAsia="Arial" w:hAnsi="Arial" w:cs="Arial"/>
                <w:spacing w:val="-1"/>
              </w:rPr>
              <w:t>l</w:t>
            </w:r>
            <w:r w:rsidRPr="00FE2048">
              <w:rPr>
                <w:rFonts w:ascii="Arial" w:eastAsia="Arial" w:hAnsi="Arial" w:cs="Arial"/>
              </w:rPr>
              <w:t>e</w:t>
            </w:r>
            <w:r w:rsidRPr="00FE2048">
              <w:rPr>
                <w:rFonts w:ascii="Arial" w:eastAsia="Arial" w:hAnsi="Arial" w:cs="Arial"/>
                <w:spacing w:val="-2"/>
              </w:rPr>
              <w:t>v</w:t>
            </w:r>
            <w:r w:rsidRPr="00FE2048">
              <w:rPr>
                <w:rFonts w:ascii="Arial" w:eastAsia="Arial" w:hAnsi="Arial" w:cs="Arial"/>
              </w:rPr>
              <w:t>a</w:t>
            </w:r>
            <w:r w:rsidRPr="00FE2048">
              <w:rPr>
                <w:rFonts w:ascii="Arial" w:eastAsia="Arial" w:hAnsi="Arial" w:cs="Arial"/>
                <w:spacing w:val="-1"/>
              </w:rPr>
              <w:t>n</w:t>
            </w:r>
            <w:r w:rsidRPr="00FE2048">
              <w:rPr>
                <w:rFonts w:ascii="Arial" w:eastAsia="Arial" w:hAnsi="Arial" w:cs="Arial"/>
              </w:rPr>
              <w:t>t</w:t>
            </w:r>
            <w:r w:rsidRPr="00FE2048">
              <w:rPr>
                <w:rFonts w:ascii="Arial" w:eastAsia="Arial" w:hAnsi="Arial" w:cs="Arial"/>
                <w:spacing w:val="-8"/>
              </w:rPr>
              <w:t xml:space="preserve"> </w:t>
            </w:r>
            <w:r w:rsidRPr="00FE2048">
              <w:rPr>
                <w:rFonts w:ascii="Arial" w:eastAsia="Arial" w:hAnsi="Arial" w:cs="Arial"/>
              </w:rPr>
              <w:t>F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  <w:spacing w:val="1"/>
              </w:rPr>
              <w:t>rs</w:t>
            </w:r>
            <w:r w:rsidRPr="00FE2048">
              <w:rPr>
                <w:rFonts w:ascii="Arial" w:eastAsia="Arial" w:hAnsi="Arial" w:cs="Arial"/>
              </w:rPr>
              <w:t>t</w:t>
            </w:r>
            <w:r w:rsidRPr="00FE2048">
              <w:rPr>
                <w:rFonts w:ascii="Arial" w:eastAsia="Arial" w:hAnsi="Arial" w:cs="Arial"/>
                <w:spacing w:val="-4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1"/>
              </w:rPr>
              <w:t>Ai</w:t>
            </w:r>
            <w:r w:rsidRPr="00FE2048">
              <w:rPr>
                <w:rFonts w:ascii="Arial" w:eastAsia="Arial" w:hAnsi="Arial" w:cs="Arial"/>
              </w:rPr>
              <w:t>d</w:t>
            </w:r>
            <w:r w:rsidRPr="00FE2048">
              <w:rPr>
                <w:rFonts w:ascii="Arial" w:eastAsia="Arial" w:hAnsi="Arial" w:cs="Arial"/>
                <w:spacing w:val="-3"/>
              </w:rPr>
              <w:t xml:space="preserve"> </w:t>
            </w:r>
            <w:proofErr w:type="gramStart"/>
            <w:r w:rsidRPr="00FE2048">
              <w:rPr>
                <w:rFonts w:ascii="Arial" w:eastAsia="Arial" w:hAnsi="Arial" w:cs="Arial"/>
                <w:spacing w:val="-1"/>
              </w:rPr>
              <w:t>q</w:t>
            </w:r>
            <w:r w:rsidRPr="00FE2048">
              <w:rPr>
                <w:rFonts w:ascii="Arial" w:eastAsia="Arial" w:hAnsi="Arial" w:cs="Arial"/>
              </w:rPr>
              <w:t>u</w:t>
            </w:r>
            <w:r w:rsidRPr="00FE2048">
              <w:rPr>
                <w:rFonts w:ascii="Arial" w:eastAsia="Arial" w:hAnsi="Arial" w:cs="Arial"/>
                <w:spacing w:val="-1"/>
              </w:rPr>
              <w:t>ali</w:t>
            </w:r>
            <w:r w:rsidRPr="00FE2048">
              <w:rPr>
                <w:rFonts w:ascii="Arial" w:eastAsia="Arial" w:hAnsi="Arial" w:cs="Arial"/>
                <w:spacing w:val="2"/>
              </w:rPr>
              <w:t>f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  <w:spacing w:val="1"/>
              </w:rPr>
              <w:t>c</w:t>
            </w:r>
            <w:r w:rsidRPr="00FE2048">
              <w:rPr>
                <w:rFonts w:ascii="Arial" w:eastAsia="Arial" w:hAnsi="Arial" w:cs="Arial"/>
              </w:rPr>
              <w:t>at</w:t>
            </w:r>
            <w:r w:rsidRPr="00FE2048">
              <w:rPr>
                <w:rFonts w:ascii="Arial" w:eastAsia="Arial" w:hAnsi="Arial" w:cs="Arial"/>
                <w:spacing w:val="-2"/>
              </w:rPr>
              <w:t>i</w:t>
            </w:r>
            <w:r w:rsidRPr="00FE2048">
              <w:rPr>
                <w:rFonts w:ascii="Arial" w:eastAsia="Arial" w:hAnsi="Arial" w:cs="Arial"/>
              </w:rPr>
              <w:t>o</w:t>
            </w:r>
            <w:r w:rsidRPr="00FE2048">
              <w:rPr>
                <w:rFonts w:ascii="Arial" w:eastAsia="Arial" w:hAnsi="Arial" w:cs="Arial"/>
                <w:spacing w:val="-1"/>
              </w:rPr>
              <w:t>n</w:t>
            </w:r>
            <w:r w:rsidRPr="00FE2048">
              <w:rPr>
                <w:rFonts w:ascii="Arial" w:eastAsia="Arial" w:hAnsi="Arial" w:cs="Arial"/>
              </w:rPr>
              <w:t>;</w:t>
            </w:r>
            <w:proofErr w:type="gramEnd"/>
          </w:p>
          <w:p w14:paraId="02707E8E" w14:textId="77777777" w:rsidR="00691ABD" w:rsidRPr="00FE2048" w:rsidRDefault="00571635" w:rsidP="00FE2048">
            <w:pPr>
              <w:pStyle w:val="ListParagraph"/>
              <w:numPr>
                <w:ilvl w:val="0"/>
                <w:numId w:val="3"/>
              </w:numPr>
              <w:spacing w:line="240" w:lineRule="exact"/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</w:rPr>
              <w:t>N</w:t>
            </w:r>
            <w:r w:rsidRPr="00FE2048">
              <w:rPr>
                <w:rFonts w:ascii="Arial" w:eastAsia="Arial" w:hAnsi="Arial" w:cs="Arial"/>
                <w:spacing w:val="-1"/>
              </w:rPr>
              <w:t>V</w:t>
            </w:r>
            <w:r w:rsidRPr="00FE2048">
              <w:rPr>
                <w:rFonts w:ascii="Arial" w:eastAsia="Arial" w:hAnsi="Arial" w:cs="Arial"/>
              </w:rPr>
              <w:t>Q</w:t>
            </w:r>
            <w:r w:rsidRPr="00FE2048">
              <w:rPr>
                <w:rFonts w:ascii="Arial" w:eastAsia="Arial" w:hAnsi="Arial" w:cs="Arial"/>
                <w:spacing w:val="-3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</w:rPr>
              <w:t>n</w:t>
            </w:r>
            <w:r w:rsidRPr="00FE2048">
              <w:rPr>
                <w:rFonts w:ascii="Arial" w:eastAsia="Arial" w:hAnsi="Arial" w:cs="Arial"/>
                <w:spacing w:val="-2"/>
              </w:rPr>
              <w:t xml:space="preserve"> </w:t>
            </w:r>
            <w:r w:rsidRPr="00FE2048">
              <w:rPr>
                <w:rFonts w:ascii="Arial" w:eastAsia="Arial" w:hAnsi="Arial" w:cs="Arial"/>
              </w:rPr>
              <w:t>ch</w:t>
            </w:r>
            <w:r w:rsidRPr="00FE2048">
              <w:rPr>
                <w:rFonts w:ascii="Arial" w:eastAsia="Arial" w:hAnsi="Arial" w:cs="Arial"/>
                <w:spacing w:val="-1"/>
              </w:rPr>
              <w:t>il</w:t>
            </w:r>
            <w:r w:rsidRPr="00FE2048">
              <w:rPr>
                <w:rFonts w:ascii="Arial" w:eastAsia="Arial" w:hAnsi="Arial" w:cs="Arial"/>
              </w:rPr>
              <w:t>d</w:t>
            </w:r>
            <w:r w:rsidRPr="00FE2048">
              <w:rPr>
                <w:rFonts w:ascii="Arial" w:eastAsia="Arial" w:hAnsi="Arial" w:cs="Arial"/>
                <w:spacing w:val="1"/>
              </w:rPr>
              <w:t>c</w:t>
            </w:r>
            <w:r w:rsidRPr="00FE2048">
              <w:rPr>
                <w:rFonts w:ascii="Arial" w:eastAsia="Arial" w:hAnsi="Arial" w:cs="Arial"/>
              </w:rPr>
              <w:t>are/p</w:t>
            </w:r>
            <w:r w:rsidRPr="00FE2048">
              <w:rPr>
                <w:rFonts w:ascii="Arial" w:eastAsia="Arial" w:hAnsi="Arial" w:cs="Arial"/>
                <w:spacing w:val="-1"/>
              </w:rPr>
              <w:t>l</w:t>
            </w:r>
            <w:r w:rsidRPr="00FE2048">
              <w:rPr>
                <w:rFonts w:ascii="Arial" w:eastAsia="Arial" w:hAnsi="Arial" w:cs="Arial"/>
              </w:rPr>
              <w:t>ay</w:t>
            </w:r>
            <w:r w:rsidRPr="00FE2048">
              <w:rPr>
                <w:rFonts w:ascii="Arial" w:eastAsia="Arial" w:hAnsi="Arial" w:cs="Arial"/>
                <w:spacing w:val="-18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2"/>
              </w:rPr>
              <w:t>w</w:t>
            </w:r>
            <w:r w:rsidRPr="00FE2048">
              <w:rPr>
                <w:rFonts w:ascii="Arial" w:eastAsia="Arial" w:hAnsi="Arial" w:cs="Arial"/>
              </w:rPr>
              <w:t>or</w:t>
            </w:r>
            <w:r w:rsidRPr="00FE2048">
              <w:rPr>
                <w:rFonts w:ascii="Arial" w:eastAsia="Arial" w:hAnsi="Arial" w:cs="Arial"/>
                <w:spacing w:val="4"/>
              </w:rPr>
              <w:t>k</w:t>
            </w:r>
            <w:r w:rsidRPr="00FE2048">
              <w:rPr>
                <w:rFonts w:ascii="Arial" w:eastAsia="Arial" w:hAnsi="Arial" w:cs="Arial"/>
              </w:rPr>
              <w:t>.</w:t>
            </w:r>
          </w:p>
        </w:tc>
        <w:tc>
          <w:tcPr>
            <w:tcW w:w="14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B3CF00" w14:textId="77777777" w:rsidR="00691ABD" w:rsidRDefault="00691ABD" w:rsidP="00FE2048">
            <w:pPr>
              <w:spacing w:before="6" w:line="220" w:lineRule="exact"/>
              <w:jc w:val="center"/>
              <w:rPr>
                <w:sz w:val="22"/>
                <w:szCs w:val="22"/>
              </w:rPr>
            </w:pPr>
          </w:p>
          <w:p w14:paraId="7D18FC6E" w14:textId="77777777" w:rsidR="00FE2048" w:rsidRDefault="00571635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pp</w:t>
            </w:r>
          </w:p>
          <w:p w14:paraId="4298F91A" w14:textId="77777777" w:rsidR="00FE2048" w:rsidRDefault="00571635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pp</w:t>
            </w:r>
          </w:p>
          <w:p w14:paraId="01993F14" w14:textId="77777777" w:rsidR="00691ABD" w:rsidRDefault="00571635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pp</w:t>
            </w:r>
          </w:p>
        </w:tc>
      </w:tr>
      <w:tr w:rsidR="00691ABD" w14:paraId="47D08E5A" w14:textId="77777777" w:rsidTr="00FE2048">
        <w:trPr>
          <w:trHeight w:hRule="exact" w:val="1578"/>
        </w:trPr>
        <w:tc>
          <w:tcPr>
            <w:tcW w:w="6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B0F73" w14:textId="77777777" w:rsidR="00FE2048" w:rsidRDefault="00571635" w:rsidP="00FE2048">
            <w:pPr>
              <w:spacing w:before="3"/>
              <w:ind w:left="47"/>
              <w:rPr>
                <w:rFonts w:ascii="Arial" w:eastAsia="Arial" w:hAnsi="Arial" w:cs="Arial"/>
                <w:b/>
                <w:szCs w:val="18"/>
              </w:rPr>
            </w:pPr>
            <w:r w:rsidRPr="00FE2048">
              <w:rPr>
                <w:rFonts w:ascii="Arial" w:eastAsia="Arial" w:hAnsi="Arial" w:cs="Arial"/>
                <w:b/>
                <w:spacing w:val="-1"/>
                <w:szCs w:val="18"/>
              </w:rPr>
              <w:t>E</w:t>
            </w:r>
            <w:r w:rsidRPr="00FE2048">
              <w:rPr>
                <w:rFonts w:ascii="Arial" w:eastAsia="Arial" w:hAnsi="Arial" w:cs="Arial"/>
                <w:b/>
                <w:szCs w:val="18"/>
              </w:rPr>
              <w:t>xpe</w:t>
            </w:r>
            <w:r w:rsidRPr="00FE2048">
              <w:rPr>
                <w:rFonts w:ascii="Arial" w:eastAsia="Arial" w:hAnsi="Arial" w:cs="Arial"/>
                <w:b/>
                <w:spacing w:val="-1"/>
                <w:szCs w:val="18"/>
              </w:rPr>
              <w:t>r</w:t>
            </w:r>
            <w:r w:rsidRPr="00FE2048">
              <w:rPr>
                <w:rFonts w:ascii="Arial" w:eastAsia="Arial" w:hAnsi="Arial" w:cs="Arial"/>
                <w:b/>
                <w:szCs w:val="18"/>
              </w:rPr>
              <w:t>ienc</w:t>
            </w:r>
            <w:r w:rsidR="00FE2048">
              <w:rPr>
                <w:rFonts w:ascii="Arial" w:eastAsia="Arial" w:hAnsi="Arial" w:cs="Arial"/>
                <w:b/>
                <w:szCs w:val="18"/>
              </w:rPr>
              <w:t>e</w:t>
            </w:r>
          </w:p>
          <w:p w14:paraId="6E1C71D6" w14:textId="77777777" w:rsidR="00691ABD" w:rsidRPr="00FE2048" w:rsidRDefault="00571635" w:rsidP="00FE2048">
            <w:pPr>
              <w:pStyle w:val="ListParagraph"/>
              <w:numPr>
                <w:ilvl w:val="0"/>
                <w:numId w:val="2"/>
              </w:numPr>
              <w:spacing w:before="3"/>
              <w:rPr>
                <w:rFonts w:ascii="Arial" w:eastAsia="Arial" w:hAnsi="Arial" w:cs="Arial"/>
                <w:szCs w:val="18"/>
              </w:rPr>
            </w:pPr>
            <w:r w:rsidRPr="00FE2048">
              <w:rPr>
                <w:rFonts w:ascii="Arial" w:eastAsia="Arial" w:hAnsi="Arial" w:cs="Arial"/>
                <w:spacing w:val="-1"/>
                <w:szCs w:val="18"/>
              </w:rPr>
              <w:t>E</w:t>
            </w:r>
            <w:r w:rsidRPr="00FE2048">
              <w:rPr>
                <w:rFonts w:ascii="Arial" w:eastAsia="Arial" w:hAnsi="Arial" w:cs="Arial"/>
                <w:spacing w:val="1"/>
                <w:szCs w:val="18"/>
              </w:rPr>
              <w:t>x</w:t>
            </w:r>
            <w:r w:rsidRPr="00FE2048">
              <w:rPr>
                <w:rFonts w:ascii="Arial" w:eastAsia="Arial" w:hAnsi="Arial" w:cs="Arial"/>
                <w:szCs w:val="18"/>
              </w:rPr>
              <w:t>p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e</w:t>
            </w:r>
            <w:r w:rsidRPr="00FE2048">
              <w:rPr>
                <w:rFonts w:ascii="Arial" w:eastAsia="Arial" w:hAnsi="Arial" w:cs="Arial"/>
                <w:spacing w:val="1"/>
                <w:szCs w:val="18"/>
              </w:rPr>
              <w:t>r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i</w:t>
            </w:r>
            <w:r w:rsidRPr="00FE2048">
              <w:rPr>
                <w:rFonts w:ascii="Arial" w:eastAsia="Arial" w:hAnsi="Arial" w:cs="Arial"/>
                <w:szCs w:val="18"/>
              </w:rPr>
              <w:t>e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n</w:t>
            </w:r>
            <w:r w:rsidRPr="00FE2048">
              <w:rPr>
                <w:rFonts w:ascii="Arial" w:eastAsia="Arial" w:hAnsi="Arial" w:cs="Arial"/>
                <w:spacing w:val="1"/>
                <w:szCs w:val="18"/>
              </w:rPr>
              <w:t>c</w:t>
            </w:r>
            <w:r w:rsidRPr="00FE2048">
              <w:rPr>
                <w:rFonts w:ascii="Arial" w:eastAsia="Arial" w:hAnsi="Arial" w:cs="Arial"/>
                <w:szCs w:val="18"/>
              </w:rPr>
              <w:t>e</w:t>
            </w:r>
            <w:r w:rsidRPr="00FE2048">
              <w:rPr>
                <w:rFonts w:ascii="Arial" w:eastAsia="Arial" w:hAnsi="Arial" w:cs="Arial"/>
                <w:spacing w:val="-10"/>
                <w:szCs w:val="18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o</w:t>
            </w:r>
            <w:r w:rsidRPr="00FE2048">
              <w:rPr>
                <w:rFonts w:ascii="Arial" w:eastAsia="Arial" w:hAnsi="Arial" w:cs="Arial"/>
                <w:szCs w:val="18"/>
              </w:rPr>
              <w:t xml:space="preserve">f </w:t>
            </w:r>
            <w:r w:rsidRPr="00FE2048">
              <w:rPr>
                <w:rFonts w:ascii="Arial" w:eastAsia="Arial" w:hAnsi="Arial" w:cs="Arial"/>
                <w:spacing w:val="-2"/>
                <w:szCs w:val="18"/>
              </w:rPr>
              <w:t>w</w:t>
            </w:r>
            <w:r w:rsidRPr="00FE2048">
              <w:rPr>
                <w:rFonts w:ascii="Arial" w:eastAsia="Arial" w:hAnsi="Arial" w:cs="Arial"/>
                <w:szCs w:val="18"/>
              </w:rPr>
              <w:t>or</w:t>
            </w:r>
            <w:r w:rsidRPr="00FE2048">
              <w:rPr>
                <w:rFonts w:ascii="Arial" w:eastAsia="Arial" w:hAnsi="Arial" w:cs="Arial"/>
                <w:spacing w:val="4"/>
                <w:szCs w:val="18"/>
              </w:rPr>
              <w:t>k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i</w:t>
            </w:r>
            <w:r w:rsidRPr="00FE2048">
              <w:rPr>
                <w:rFonts w:ascii="Arial" w:eastAsia="Arial" w:hAnsi="Arial" w:cs="Arial"/>
                <w:szCs w:val="18"/>
              </w:rPr>
              <w:t>ng</w:t>
            </w:r>
            <w:r w:rsidRPr="00FE2048">
              <w:rPr>
                <w:rFonts w:ascii="Arial" w:eastAsia="Arial" w:hAnsi="Arial" w:cs="Arial"/>
                <w:spacing w:val="-8"/>
                <w:szCs w:val="18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2"/>
                <w:szCs w:val="18"/>
              </w:rPr>
              <w:t>w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i</w:t>
            </w:r>
            <w:r w:rsidRPr="00FE2048">
              <w:rPr>
                <w:rFonts w:ascii="Arial" w:eastAsia="Arial" w:hAnsi="Arial" w:cs="Arial"/>
                <w:szCs w:val="18"/>
              </w:rPr>
              <w:t>th</w:t>
            </w:r>
            <w:r w:rsidRPr="00FE2048">
              <w:rPr>
                <w:rFonts w:ascii="Arial" w:eastAsia="Arial" w:hAnsi="Arial" w:cs="Arial"/>
                <w:spacing w:val="-5"/>
                <w:szCs w:val="18"/>
              </w:rPr>
              <w:t xml:space="preserve"> </w:t>
            </w:r>
            <w:proofErr w:type="gramStart"/>
            <w:r w:rsidRPr="00FE2048">
              <w:rPr>
                <w:rFonts w:ascii="Arial" w:eastAsia="Arial" w:hAnsi="Arial" w:cs="Arial"/>
                <w:spacing w:val="1"/>
                <w:szCs w:val="18"/>
              </w:rPr>
              <w:t>c</w:t>
            </w:r>
            <w:r w:rsidRPr="00FE2048">
              <w:rPr>
                <w:rFonts w:ascii="Arial" w:eastAsia="Arial" w:hAnsi="Arial" w:cs="Arial"/>
                <w:szCs w:val="18"/>
              </w:rPr>
              <w:t>h</w:t>
            </w:r>
            <w:r w:rsidRPr="00FE2048">
              <w:rPr>
                <w:rFonts w:ascii="Arial" w:eastAsia="Arial" w:hAnsi="Arial" w:cs="Arial"/>
                <w:spacing w:val="-1"/>
                <w:szCs w:val="18"/>
              </w:rPr>
              <w:t>il</w:t>
            </w:r>
            <w:r w:rsidRPr="00FE2048">
              <w:rPr>
                <w:rFonts w:ascii="Arial" w:eastAsia="Arial" w:hAnsi="Arial" w:cs="Arial"/>
                <w:szCs w:val="18"/>
              </w:rPr>
              <w:t>dren</w:t>
            </w:r>
            <w:proofErr w:type="gramEnd"/>
          </w:p>
          <w:p w14:paraId="54480E62" w14:textId="77777777" w:rsidR="00FE2048" w:rsidRDefault="00FE2048" w:rsidP="00FE2048">
            <w:pPr>
              <w:pStyle w:val="PS"/>
              <w:numPr>
                <w:ilvl w:val="0"/>
                <w:numId w:val="2"/>
              </w:numPr>
              <w:rPr>
                <w:sz w:val="20"/>
                <w:szCs w:val="18"/>
              </w:rPr>
            </w:pPr>
            <w:r w:rsidRPr="00FE2048">
              <w:rPr>
                <w:sz w:val="20"/>
                <w:szCs w:val="18"/>
              </w:rPr>
              <w:t>Ensuring pupil safety</w:t>
            </w:r>
          </w:p>
          <w:p w14:paraId="6B5CB851" w14:textId="77777777" w:rsidR="00FE2048" w:rsidRPr="00FE2048" w:rsidRDefault="00FE2048" w:rsidP="00FE2048">
            <w:pPr>
              <w:pStyle w:val="PS"/>
              <w:numPr>
                <w:ilvl w:val="0"/>
                <w:numId w:val="2"/>
              </w:num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</w:t>
            </w:r>
            <w:r w:rsidRPr="00FE2048">
              <w:rPr>
                <w:sz w:val="20"/>
                <w:szCs w:val="18"/>
              </w:rPr>
              <w:t>ork</w:t>
            </w:r>
            <w:r>
              <w:rPr>
                <w:sz w:val="20"/>
                <w:szCs w:val="18"/>
              </w:rPr>
              <w:t>ing</w:t>
            </w:r>
            <w:r w:rsidRPr="00FE2048">
              <w:rPr>
                <w:sz w:val="20"/>
                <w:szCs w:val="18"/>
              </w:rPr>
              <w:t xml:space="preserve"> as part of a team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5F17D8C9" w14:textId="77777777" w:rsidR="00691ABD" w:rsidRDefault="00691ABD" w:rsidP="00FE2048">
            <w:pPr>
              <w:spacing w:before="4" w:line="220" w:lineRule="exact"/>
              <w:jc w:val="center"/>
              <w:rPr>
                <w:sz w:val="22"/>
                <w:szCs w:val="22"/>
              </w:rPr>
            </w:pPr>
          </w:p>
          <w:p w14:paraId="30E47D73" w14:textId="77777777" w:rsidR="00691ABD" w:rsidRDefault="00571635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  <w:p w14:paraId="48AD63DE" w14:textId="77777777" w:rsidR="00FE2048" w:rsidRDefault="00FE2048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  <w:p w14:paraId="3EDD133D" w14:textId="77777777" w:rsidR="00FE2048" w:rsidRDefault="00FE2048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609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4237F1F6" w14:textId="77777777" w:rsidR="00691ABD" w:rsidRDefault="00691ABD">
            <w:pPr>
              <w:spacing w:before="4" w:line="240" w:lineRule="exact"/>
              <w:rPr>
                <w:sz w:val="24"/>
                <w:szCs w:val="24"/>
              </w:rPr>
            </w:pPr>
          </w:p>
          <w:p w14:paraId="774A4C4C" w14:textId="77777777" w:rsidR="00691ABD" w:rsidRPr="00FE2048" w:rsidRDefault="00571635" w:rsidP="00FE2048">
            <w:pPr>
              <w:pStyle w:val="ListParagraph"/>
              <w:numPr>
                <w:ilvl w:val="0"/>
                <w:numId w:val="4"/>
              </w:numPr>
              <w:tabs>
                <w:tab w:val="left" w:pos="822"/>
              </w:tabs>
              <w:spacing w:line="220" w:lineRule="exact"/>
              <w:ind w:left="822" w:right="656" w:hanging="425"/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  <w:spacing w:val="-1"/>
              </w:rPr>
              <w:t>E</w:t>
            </w:r>
            <w:r w:rsidRPr="00FE2048">
              <w:rPr>
                <w:rFonts w:ascii="Arial" w:eastAsia="Arial" w:hAnsi="Arial" w:cs="Arial"/>
                <w:spacing w:val="1"/>
              </w:rPr>
              <w:t>x</w:t>
            </w:r>
            <w:r w:rsidRPr="00FE2048">
              <w:rPr>
                <w:rFonts w:ascii="Arial" w:eastAsia="Arial" w:hAnsi="Arial" w:cs="Arial"/>
              </w:rPr>
              <w:t>p</w:t>
            </w:r>
            <w:r w:rsidRPr="00FE2048">
              <w:rPr>
                <w:rFonts w:ascii="Arial" w:eastAsia="Arial" w:hAnsi="Arial" w:cs="Arial"/>
                <w:spacing w:val="-1"/>
              </w:rPr>
              <w:t>e</w:t>
            </w:r>
            <w:r w:rsidRPr="00FE2048">
              <w:rPr>
                <w:rFonts w:ascii="Arial" w:eastAsia="Arial" w:hAnsi="Arial" w:cs="Arial"/>
                <w:spacing w:val="1"/>
              </w:rPr>
              <w:t>r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</w:rPr>
              <w:t>en</w:t>
            </w:r>
            <w:r w:rsidRPr="00FE2048">
              <w:rPr>
                <w:rFonts w:ascii="Arial" w:eastAsia="Arial" w:hAnsi="Arial" w:cs="Arial"/>
                <w:spacing w:val="1"/>
              </w:rPr>
              <w:t>c</w:t>
            </w:r>
            <w:r w:rsidRPr="00FE2048">
              <w:rPr>
                <w:rFonts w:ascii="Arial" w:eastAsia="Arial" w:hAnsi="Arial" w:cs="Arial"/>
              </w:rPr>
              <w:t>e</w:t>
            </w:r>
            <w:r w:rsidRPr="00FE2048">
              <w:rPr>
                <w:rFonts w:ascii="Arial" w:eastAsia="Arial" w:hAnsi="Arial" w:cs="Arial"/>
                <w:spacing w:val="-10"/>
              </w:rPr>
              <w:t xml:space="preserve"> </w:t>
            </w:r>
            <w:r w:rsidRPr="00FE2048">
              <w:rPr>
                <w:rFonts w:ascii="Arial" w:eastAsia="Arial" w:hAnsi="Arial" w:cs="Arial"/>
              </w:rPr>
              <w:t xml:space="preserve">of </w:t>
            </w:r>
            <w:r w:rsidRPr="00FE2048">
              <w:rPr>
                <w:rFonts w:ascii="Arial" w:eastAsia="Arial" w:hAnsi="Arial" w:cs="Arial"/>
                <w:spacing w:val="1"/>
              </w:rPr>
              <w:t>s</w:t>
            </w:r>
            <w:r w:rsidRPr="00FE2048">
              <w:rPr>
                <w:rFonts w:ascii="Arial" w:eastAsia="Arial" w:hAnsi="Arial" w:cs="Arial"/>
              </w:rPr>
              <w:t>u</w:t>
            </w:r>
            <w:r w:rsidRPr="00FE2048">
              <w:rPr>
                <w:rFonts w:ascii="Arial" w:eastAsia="Arial" w:hAnsi="Arial" w:cs="Arial"/>
                <w:spacing w:val="-1"/>
              </w:rPr>
              <w:t>p</w:t>
            </w:r>
            <w:r w:rsidRPr="00FE2048">
              <w:rPr>
                <w:rFonts w:ascii="Arial" w:eastAsia="Arial" w:hAnsi="Arial" w:cs="Arial"/>
              </w:rPr>
              <w:t>er</w:t>
            </w:r>
            <w:r w:rsidRPr="00FE2048">
              <w:rPr>
                <w:rFonts w:ascii="Arial" w:eastAsia="Arial" w:hAnsi="Arial" w:cs="Arial"/>
                <w:spacing w:val="-1"/>
              </w:rPr>
              <w:t>vi</w:t>
            </w:r>
            <w:r w:rsidRPr="00FE2048">
              <w:rPr>
                <w:rFonts w:ascii="Arial" w:eastAsia="Arial" w:hAnsi="Arial" w:cs="Arial"/>
                <w:spacing w:val="1"/>
              </w:rPr>
              <w:t>s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</w:rPr>
              <w:t>ng</w:t>
            </w:r>
            <w:r w:rsidRPr="00FE2048">
              <w:rPr>
                <w:rFonts w:ascii="Arial" w:eastAsia="Arial" w:hAnsi="Arial" w:cs="Arial"/>
                <w:spacing w:val="-11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1"/>
              </w:rPr>
              <w:t>c</w:t>
            </w:r>
            <w:r w:rsidRPr="00FE2048">
              <w:rPr>
                <w:rFonts w:ascii="Arial" w:eastAsia="Arial" w:hAnsi="Arial" w:cs="Arial"/>
              </w:rPr>
              <w:t>h</w:t>
            </w:r>
            <w:r w:rsidRPr="00FE2048">
              <w:rPr>
                <w:rFonts w:ascii="Arial" w:eastAsia="Arial" w:hAnsi="Arial" w:cs="Arial"/>
                <w:spacing w:val="-1"/>
              </w:rPr>
              <w:t>il</w:t>
            </w:r>
            <w:r w:rsidRPr="00FE2048">
              <w:rPr>
                <w:rFonts w:ascii="Arial" w:eastAsia="Arial" w:hAnsi="Arial" w:cs="Arial"/>
              </w:rPr>
              <w:t>dren</w:t>
            </w:r>
            <w:r w:rsidRPr="00FE2048">
              <w:rPr>
                <w:rFonts w:ascii="Arial" w:eastAsia="Arial" w:hAnsi="Arial" w:cs="Arial"/>
                <w:spacing w:val="-7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3"/>
              </w:rPr>
              <w:t>w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</w:rPr>
              <w:t>th</w:t>
            </w:r>
            <w:r w:rsidRPr="00FE2048">
              <w:rPr>
                <w:rFonts w:ascii="Arial" w:eastAsia="Arial" w:hAnsi="Arial" w:cs="Arial"/>
                <w:spacing w:val="-2"/>
              </w:rPr>
              <w:t>i</w:t>
            </w:r>
            <w:r w:rsidRPr="00FE2048">
              <w:rPr>
                <w:rFonts w:ascii="Arial" w:eastAsia="Arial" w:hAnsi="Arial" w:cs="Arial"/>
              </w:rPr>
              <w:t>n</w:t>
            </w:r>
            <w:r w:rsidRPr="00FE2048">
              <w:rPr>
                <w:rFonts w:ascii="Arial" w:eastAsia="Arial" w:hAnsi="Arial" w:cs="Arial"/>
                <w:spacing w:val="-5"/>
              </w:rPr>
              <w:t xml:space="preserve"> </w:t>
            </w:r>
            <w:r w:rsidRPr="00FE2048">
              <w:rPr>
                <w:rFonts w:ascii="Arial" w:eastAsia="Arial" w:hAnsi="Arial" w:cs="Arial"/>
              </w:rPr>
              <w:t>a</w:t>
            </w:r>
            <w:r w:rsidRPr="00FE2048">
              <w:rPr>
                <w:rFonts w:ascii="Arial" w:eastAsia="Arial" w:hAnsi="Arial" w:cs="Arial"/>
                <w:spacing w:val="-2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1"/>
              </w:rPr>
              <w:t>sc</w:t>
            </w:r>
            <w:r w:rsidRPr="00FE2048">
              <w:rPr>
                <w:rFonts w:ascii="Arial" w:eastAsia="Arial" w:hAnsi="Arial" w:cs="Arial"/>
              </w:rPr>
              <w:t>h</w:t>
            </w:r>
            <w:r w:rsidRPr="00FE2048">
              <w:rPr>
                <w:rFonts w:ascii="Arial" w:eastAsia="Arial" w:hAnsi="Arial" w:cs="Arial"/>
                <w:spacing w:val="-1"/>
              </w:rPr>
              <w:t>o</w:t>
            </w:r>
            <w:r w:rsidRPr="00FE2048">
              <w:rPr>
                <w:rFonts w:ascii="Arial" w:eastAsia="Arial" w:hAnsi="Arial" w:cs="Arial"/>
              </w:rPr>
              <w:t>ol</w:t>
            </w:r>
            <w:r w:rsidRPr="00FE2048">
              <w:rPr>
                <w:rFonts w:ascii="Arial" w:eastAsia="Arial" w:hAnsi="Arial" w:cs="Arial"/>
                <w:spacing w:val="-7"/>
              </w:rPr>
              <w:t xml:space="preserve"> </w:t>
            </w:r>
            <w:r w:rsidRPr="00FE2048">
              <w:rPr>
                <w:rFonts w:ascii="Arial" w:eastAsia="Arial" w:hAnsi="Arial" w:cs="Arial"/>
              </w:rPr>
              <w:t xml:space="preserve">or </w:t>
            </w:r>
            <w:r w:rsidRPr="00FE2048">
              <w:rPr>
                <w:rFonts w:ascii="Arial" w:eastAsia="Arial" w:hAnsi="Arial" w:cs="Arial"/>
                <w:spacing w:val="-1"/>
              </w:rPr>
              <w:t>v</w:t>
            </w:r>
            <w:r w:rsidRPr="00FE2048">
              <w:rPr>
                <w:rFonts w:ascii="Arial" w:eastAsia="Arial" w:hAnsi="Arial" w:cs="Arial"/>
              </w:rPr>
              <w:t>o</w:t>
            </w:r>
            <w:r w:rsidRPr="00FE2048">
              <w:rPr>
                <w:rFonts w:ascii="Arial" w:eastAsia="Arial" w:hAnsi="Arial" w:cs="Arial"/>
                <w:spacing w:val="-1"/>
              </w:rPr>
              <w:t>l</w:t>
            </w:r>
            <w:r w:rsidRPr="00FE2048">
              <w:rPr>
                <w:rFonts w:ascii="Arial" w:eastAsia="Arial" w:hAnsi="Arial" w:cs="Arial"/>
              </w:rPr>
              <w:t>u</w:t>
            </w:r>
            <w:r w:rsidRPr="00FE2048">
              <w:rPr>
                <w:rFonts w:ascii="Arial" w:eastAsia="Arial" w:hAnsi="Arial" w:cs="Arial"/>
                <w:spacing w:val="-1"/>
              </w:rPr>
              <w:t>n</w:t>
            </w:r>
            <w:r w:rsidRPr="00FE2048">
              <w:rPr>
                <w:rFonts w:ascii="Arial" w:eastAsia="Arial" w:hAnsi="Arial" w:cs="Arial"/>
              </w:rPr>
              <w:t>tary</w:t>
            </w:r>
            <w:r w:rsidRPr="00FE2048">
              <w:rPr>
                <w:rFonts w:ascii="Arial" w:eastAsia="Arial" w:hAnsi="Arial" w:cs="Arial"/>
                <w:spacing w:val="-14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1"/>
              </w:rPr>
              <w:t>s</w:t>
            </w:r>
            <w:r w:rsidRPr="00FE2048">
              <w:rPr>
                <w:rFonts w:ascii="Arial" w:eastAsia="Arial" w:hAnsi="Arial" w:cs="Arial"/>
              </w:rPr>
              <w:t>e</w:t>
            </w:r>
            <w:r w:rsidRPr="00FE2048">
              <w:rPr>
                <w:rFonts w:ascii="Arial" w:eastAsia="Arial" w:hAnsi="Arial" w:cs="Arial"/>
                <w:spacing w:val="1"/>
              </w:rPr>
              <w:t>c</w:t>
            </w:r>
            <w:r w:rsidRPr="00FE2048">
              <w:rPr>
                <w:rFonts w:ascii="Arial" w:eastAsia="Arial" w:hAnsi="Arial" w:cs="Arial"/>
              </w:rPr>
              <w:t>tor</w:t>
            </w:r>
            <w:r w:rsidRPr="00FE2048">
              <w:rPr>
                <w:rFonts w:ascii="Arial" w:eastAsia="Arial" w:hAnsi="Arial" w:cs="Arial"/>
                <w:spacing w:val="-5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1"/>
              </w:rPr>
              <w:t>s</w:t>
            </w:r>
            <w:r w:rsidRPr="00FE2048">
              <w:rPr>
                <w:rFonts w:ascii="Arial" w:eastAsia="Arial" w:hAnsi="Arial" w:cs="Arial"/>
              </w:rPr>
              <w:t>et</w:t>
            </w:r>
            <w:r w:rsidRPr="00FE2048">
              <w:rPr>
                <w:rFonts w:ascii="Arial" w:eastAsia="Arial" w:hAnsi="Arial" w:cs="Arial"/>
                <w:spacing w:val="-1"/>
              </w:rPr>
              <w:t>ti</w:t>
            </w:r>
            <w:r w:rsidRPr="00FE2048">
              <w:rPr>
                <w:rFonts w:ascii="Arial" w:eastAsia="Arial" w:hAnsi="Arial" w:cs="Arial"/>
              </w:rPr>
              <w:t>n</w:t>
            </w:r>
            <w:r w:rsidRPr="00FE2048">
              <w:rPr>
                <w:rFonts w:ascii="Arial" w:eastAsia="Arial" w:hAnsi="Arial" w:cs="Arial"/>
                <w:spacing w:val="-1"/>
              </w:rPr>
              <w:t>g</w:t>
            </w:r>
            <w:r w:rsidRPr="00FE2048">
              <w:rPr>
                <w:rFonts w:ascii="Arial" w:eastAsia="Arial" w:hAnsi="Arial" w:cs="Arial"/>
              </w:rPr>
              <w:t>.</w:t>
            </w:r>
          </w:p>
        </w:tc>
        <w:tc>
          <w:tcPr>
            <w:tcW w:w="14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5DE8F5" w14:textId="77777777" w:rsidR="00691ABD" w:rsidRDefault="00691ABD" w:rsidP="00FE2048">
            <w:pPr>
              <w:spacing w:before="4" w:line="220" w:lineRule="exact"/>
              <w:jc w:val="center"/>
              <w:rPr>
                <w:sz w:val="22"/>
                <w:szCs w:val="22"/>
              </w:rPr>
            </w:pPr>
          </w:p>
          <w:p w14:paraId="45BEE7D4" w14:textId="77777777" w:rsidR="00691ABD" w:rsidRDefault="00571635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</w:tc>
      </w:tr>
      <w:tr w:rsidR="00691ABD" w14:paraId="0A49D63F" w14:textId="77777777" w:rsidTr="00FE2048">
        <w:trPr>
          <w:trHeight w:hRule="exact" w:val="1828"/>
        </w:trPr>
        <w:tc>
          <w:tcPr>
            <w:tcW w:w="6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F1E079" w14:textId="77777777" w:rsidR="00691ABD" w:rsidRPr="00FE2048" w:rsidRDefault="00571635">
            <w:pPr>
              <w:spacing w:before="3"/>
              <w:ind w:left="4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K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</w:rPr>
              <w:t>w</w:t>
            </w:r>
            <w:r>
              <w:rPr>
                <w:rFonts w:ascii="Arial" w:eastAsia="Arial" w:hAnsi="Arial" w:cs="Arial"/>
                <w:b/>
              </w:rPr>
              <w:t>led</w:t>
            </w:r>
            <w:r>
              <w:rPr>
                <w:rFonts w:ascii="Arial" w:eastAsia="Arial" w:hAnsi="Arial" w:cs="Arial"/>
                <w:b/>
                <w:spacing w:val="1"/>
              </w:rPr>
              <w:t>g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 w:rsidRPr="00FE2048">
              <w:rPr>
                <w:rFonts w:ascii="Arial" w:eastAsia="Arial" w:hAnsi="Arial" w:cs="Arial"/>
                <w:b/>
              </w:rPr>
              <w:t>nd</w:t>
            </w:r>
            <w:r w:rsidRPr="00FE2048"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 w:rsidRPr="00FE2048">
              <w:rPr>
                <w:rFonts w:ascii="Arial" w:eastAsia="Arial" w:hAnsi="Arial" w:cs="Arial"/>
                <w:b/>
              </w:rPr>
              <w:t>s</w:t>
            </w:r>
            <w:r w:rsidRPr="00FE2048">
              <w:rPr>
                <w:rFonts w:ascii="Arial" w:eastAsia="Arial" w:hAnsi="Arial" w:cs="Arial"/>
                <w:b/>
                <w:spacing w:val="-1"/>
              </w:rPr>
              <w:t>k</w:t>
            </w:r>
            <w:r w:rsidRPr="00FE2048">
              <w:rPr>
                <w:rFonts w:ascii="Arial" w:eastAsia="Arial" w:hAnsi="Arial" w:cs="Arial"/>
                <w:b/>
              </w:rPr>
              <w:t>ills</w:t>
            </w:r>
          </w:p>
          <w:p w14:paraId="283D4A44" w14:textId="77777777" w:rsidR="00FE2048" w:rsidRDefault="00FE2048" w:rsidP="00FE2048">
            <w:pPr>
              <w:pStyle w:val="ListParagraph"/>
              <w:numPr>
                <w:ilvl w:val="0"/>
                <w:numId w:val="4"/>
              </w:numPr>
              <w:tabs>
                <w:tab w:val="left" w:pos="760"/>
              </w:tabs>
              <w:spacing w:before="20" w:line="220" w:lineRule="exact"/>
              <w:ind w:left="746" w:right="325" w:hanging="42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Exce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ll</w:t>
            </w:r>
            <w:r w:rsidR="00571635" w:rsidRPr="00FE2048">
              <w:rPr>
                <w:rFonts w:ascii="Arial" w:eastAsia="Arial" w:hAnsi="Arial" w:cs="Arial"/>
              </w:rPr>
              <w:t>e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n</w:t>
            </w:r>
            <w:r w:rsidR="00571635" w:rsidRPr="00FE2048">
              <w:rPr>
                <w:rFonts w:ascii="Arial" w:eastAsia="Arial" w:hAnsi="Arial" w:cs="Arial"/>
              </w:rPr>
              <w:t>t</w:t>
            </w:r>
            <w:r w:rsidR="00571635" w:rsidRPr="00FE2048">
              <w:rPr>
                <w:rFonts w:ascii="Arial" w:eastAsia="Arial" w:hAnsi="Arial" w:cs="Arial"/>
                <w:spacing w:val="-8"/>
              </w:rPr>
              <w:t xml:space="preserve"> </w:t>
            </w:r>
            <w:r w:rsidR="00571635" w:rsidRPr="00FE2048">
              <w:rPr>
                <w:rFonts w:ascii="Arial" w:eastAsia="Arial" w:hAnsi="Arial" w:cs="Arial"/>
                <w:spacing w:val="1"/>
              </w:rPr>
              <w:t>c</w:t>
            </w:r>
            <w:r w:rsidR="00571635" w:rsidRPr="00FE2048">
              <w:rPr>
                <w:rFonts w:ascii="Arial" w:eastAsia="Arial" w:hAnsi="Arial" w:cs="Arial"/>
              </w:rPr>
              <w:t>o</w:t>
            </w:r>
            <w:r w:rsidR="00571635" w:rsidRPr="00FE2048">
              <w:rPr>
                <w:rFonts w:ascii="Arial" w:eastAsia="Arial" w:hAnsi="Arial" w:cs="Arial"/>
                <w:spacing w:val="4"/>
              </w:rPr>
              <w:t>mm</w:t>
            </w:r>
            <w:r w:rsidR="00571635" w:rsidRPr="00FE2048">
              <w:rPr>
                <w:rFonts w:ascii="Arial" w:eastAsia="Arial" w:hAnsi="Arial" w:cs="Arial"/>
              </w:rPr>
              <w:t>u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ni</w:t>
            </w:r>
            <w:r w:rsidR="00571635" w:rsidRPr="00FE2048">
              <w:rPr>
                <w:rFonts w:ascii="Arial" w:eastAsia="Arial" w:hAnsi="Arial" w:cs="Arial"/>
                <w:spacing w:val="1"/>
              </w:rPr>
              <w:t>c</w:t>
            </w:r>
            <w:r w:rsidR="00571635" w:rsidRPr="00FE2048">
              <w:rPr>
                <w:rFonts w:ascii="Arial" w:eastAsia="Arial" w:hAnsi="Arial" w:cs="Arial"/>
              </w:rPr>
              <w:t>at</w:t>
            </w:r>
            <w:r w:rsidR="00571635" w:rsidRPr="00FE2048">
              <w:rPr>
                <w:rFonts w:ascii="Arial" w:eastAsia="Arial" w:hAnsi="Arial" w:cs="Arial"/>
                <w:spacing w:val="-2"/>
              </w:rPr>
              <w:t>i</w:t>
            </w:r>
            <w:r w:rsidR="00571635" w:rsidRPr="00FE2048">
              <w:rPr>
                <w:rFonts w:ascii="Arial" w:eastAsia="Arial" w:hAnsi="Arial" w:cs="Arial"/>
              </w:rPr>
              <w:t>on</w:t>
            </w:r>
            <w:r w:rsidR="00571635" w:rsidRPr="00FE2048">
              <w:rPr>
                <w:rFonts w:ascii="Arial" w:eastAsia="Arial" w:hAnsi="Arial" w:cs="Arial"/>
                <w:spacing w:val="-14"/>
              </w:rPr>
              <w:t xml:space="preserve"> </w:t>
            </w:r>
            <w:r w:rsidR="00571635" w:rsidRPr="00FE2048">
              <w:rPr>
                <w:rFonts w:ascii="Arial" w:eastAsia="Arial" w:hAnsi="Arial" w:cs="Arial"/>
              </w:rPr>
              <w:t>a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n</w:t>
            </w:r>
            <w:r w:rsidR="00571635" w:rsidRPr="00FE2048">
              <w:rPr>
                <w:rFonts w:ascii="Arial" w:eastAsia="Arial" w:hAnsi="Arial" w:cs="Arial"/>
              </w:rPr>
              <w:t>d</w:t>
            </w:r>
            <w:r w:rsidR="00571635" w:rsidRPr="00FE2048">
              <w:rPr>
                <w:rFonts w:ascii="Arial" w:eastAsia="Arial" w:hAnsi="Arial" w:cs="Arial"/>
                <w:spacing w:val="-3"/>
              </w:rPr>
              <w:t xml:space="preserve"> </w:t>
            </w:r>
            <w:r w:rsidR="00571635" w:rsidRPr="00FE2048">
              <w:rPr>
                <w:rFonts w:ascii="Arial" w:eastAsia="Arial" w:hAnsi="Arial" w:cs="Arial"/>
                <w:spacing w:val="-2"/>
              </w:rPr>
              <w:t>i</w:t>
            </w:r>
            <w:r w:rsidR="00571635" w:rsidRPr="00FE2048">
              <w:rPr>
                <w:rFonts w:ascii="Arial" w:eastAsia="Arial" w:hAnsi="Arial" w:cs="Arial"/>
              </w:rPr>
              <w:t>nt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e</w:t>
            </w:r>
            <w:r w:rsidR="00571635" w:rsidRPr="00FE2048">
              <w:rPr>
                <w:rFonts w:ascii="Arial" w:eastAsia="Arial" w:hAnsi="Arial" w:cs="Arial"/>
                <w:spacing w:val="1"/>
              </w:rPr>
              <w:t>r</w:t>
            </w:r>
            <w:r w:rsidR="00571635" w:rsidRPr="00FE2048">
              <w:rPr>
                <w:rFonts w:ascii="Arial" w:eastAsia="Arial" w:hAnsi="Arial" w:cs="Arial"/>
              </w:rPr>
              <w:t>p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e</w:t>
            </w:r>
            <w:r w:rsidR="00571635" w:rsidRPr="00FE2048">
              <w:rPr>
                <w:rFonts w:ascii="Arial" w:eastAsia="Arial" w:hAnsi="Arial" w:cs="Arial"/>
                <w:spacing w:val="1"/>
              </w:rPr>
              <w:t>rs</w:t>
            </w:r>
            <w:r w:rsidR="00571635" w:rsidRPr="00FE2048">
              <w:rPr>
                <w:rFonts w:ascii="Arial" w:eastAsia="Arial" w:hAnsi="Arial" w:cs="Arial"/>
              </w:rPr>
              <w:t>o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n</w:t>
            </w:r>
            <w:r w:rsidR="00571635" w:rsidRPr="00FE2048">
              <w:rPr>
                <w:rFonts w:ascii="Arial" w:eastAsia="Arial" w:hAnsi="Arial" w:cs="Arial"/>
              </w:rPr>
              <w:t>al</w:t>
            </w:r>
            <w:r w:rsidR="00571635" w:rsidRPr="00FE2048">
              <w:rPr>
                <w:rFonts w:ascii="Arial" w:eastAsia="Arial" w:hAnsi="Arial" w:cs="Arial"/>
                <w:spacing w:val="-13"/>
              </w:rPr>
              <w:t xml:space="preserve"> </w:t>
            </w:r>
            <w:r w:rsidR="00571635" w:rsidRPr="00FE2048">
              <w:rPr>
                <w:rFonts w:ascii="Arial" w:eastAsia="Arial" w:hAnsi="Arial" w:cs="Arial"/>
                <w:spacing w:val="1"/>
              </w:rPr>
              <w:t>s</w:t>
            </w:r>
            <w:r w:rsidR="00571635" w:rsidRPr="00FE2048">
              <w:rPr>
                <w:rFonts w:ascii="Arial" w:eastAsia="Arial" w:hAnsi="Arial" w:cs="Arial"/>
                <w:spacing w:val="3"/>
              </w:rPr>
              <w:t>k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ill</w:t>
            </w:r>
            <w:r w:rsidR="00571635" w:rsidRPr="00FE2048">
              <w:rPr>
                <w:rFonts w:ascii="Arial" w:eastAsia="Arial" w:hAnsi="Arial" w:cs="Arial"/>
              </w:rPr>
              <w:t>s</w:t>
            </w:r>
            <w:r w:rsidR="00571635" w:rsidRPr="00FE2048">
              <w:rPr>
                <w:rFonts w:ascii="Arial" w:eastAsia="Arial" w:hAnsi="Arial" w:cs="Arial"/>
                <w:spacing w:val="-3"/>
              </w:rPr>
              <w:t xml:space="preserve"> </w:t>
            </w:r>
            <w:r w:rsidR="00571635" w:rsidRPr="00FE2048">
              <w:rPr>
                <w:rFonts w:ascii="Arial" w:eastAsia="Arial" w:hAnsi="Arial" w:cs="Arial"/>
              </w:rPr>
              <w:t>b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o</w:t>
            </w:r>
            <w:r w:rsidR="00571635" w:rsidRPr="00FE2048">
              <w:rPr>
                <w:rFonts w:ascii="Arial" w:eastAsia="Arial" w:hAnsi="Arial" w:cs="Arial"/>
              </w:rPr>
              <w:t>th</w:t>
            </w:r>
            <w:r w:rsidR="00571635" w:rsidRPr="00FE2048">
              <w:rPr>
                <w:rFonts w:ascii="Arial" w:eastAsia="Arial" w:hAnsi="Arial" w:cs="Arial"/>
                <w:spacing w:val="-5"/>
              </w:rPr>
              <w:t xml:space="preserve"> </w:t>
            </w:r>
            <w:r w:rsidR="00571635" w:rsidRPr="00FE2048">
              <w:rPr>
                <w:rFonts w:ascii="Arial" w:eastAsia="Arial" w:hAnsi="Arial" w:cs="Arial"/>
                <w:spacing w:val="-2"/>
              </w:rPr>
              <w:t>w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i</w:t>
            </w:r>
            <w:r w:rsidR="00571635" w:rsidRPr="00FE2048">
              <w:rPr>
                <w:rFonts w:ascii="Arial" w:eastAsia="Arial" w:hAnsi="Arial" w:cs="Arial"/>
              </w:rPr>
              <w:t>th</w:t>
            </w:r>
            <w:r w:rsidR="00571635" w:rsidRPr="00FE2048">
              <w:rPr>
                <w:rFonts w:ascii="Arial" w:eastAsia="Arial" w:hAnsi="Arial" w:cs="Arial"/>
                <w:spacing w:val="-5"/>
              </w:rPr>
              <w:t xml:space="preserve"> </w:t>
            </w:r>
            <w:r w:rsidR="00571635" w:rsidRPr="00FE2048">
              <w:rPr>
                <w:rFonts w:ascii="Arial" w:eastAsia="Arial" w:hAnsi="Arial" w:cs="Arial"/>
              </w:rPr>
              <w:t>a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d</w:t>
            </w:r>
            <w:r w:rsidR="00571635" w:rsidRPr="00FE2048">
              <w:rPr>
                <w:rFonts w:ascii="Arial" w:eastAsia="Arial" w:hAnsi="Arial" w:cs="Arial"/>
              </w:rPr>
              <w:t>u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l</w:t>
            </w:r>
            <w:r w:rsidR="00571635" w:rsidRPr="00FE2048">
              <w:rPr>
                <w:rFonts w:ascii="Arial" w:eastAsia="Arial" w:hAnsi="Arial" w:cs="Arial"/>
              </w:rPr>
              <w:t>ts a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n</w:t>
            </w:r>
            <w:r w:rsidR="00571635" w:rsidRPr="00FE2048">
              <w:rPr>
                <w:rFonts w:ascii="Arial" w:eastAsia="Arial" w:hAnsi="Arial" w:cs="Arial"/>
              </w:rPr>
              <w:t>d</w:t>
            </w:r>
            <w:r w:rsidR="00571635" w:rsidRPr="00FE2048">
              <w:rPr>
                <w:rFonts w:ascii="Arial" w:eastAsia="Arial" w:hAnsi="Arial" w:cs="Arial"/>
                <w:spacing w:val="-3"/>
              </w:rPr>
              <w:t xml:space="preserve"> w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i</w:t>
            </w:r>
            <w:r w:rsidR="00571635" w:rsidRPr="00FE2048">
              <w:rPr>
                <w:rFonts w:ascii="Arial" w:eastAsia="Arial" w:hAnsi="Arial" w:cs="Arial"/>
              </w:rPr>
              <w:t>th</w:t>
            </w:r>
            <w:r w:rsidR="00571635" w:rsidRPr="00FE2048">
              <w:rPr>
                <w:rFonts w:ascii="Arial" w:eastAsia="Arial" w:hAnsi="Arial" w:cs="Arial"/>
                <w:spacing w:val="-4"/>
              </w:rPr>
              <w:t xml:space="preserve"> </w:t>
            </w:r>
            <w:r w:rsidR="00571635" w:rsidRPr="00FE2048">
              <w:rPr>
                <w:rFonts w:ascii="Arial" w:eastAsia="Arial" w:hAnsi="Arial" w:cs="Arial"/>
                <w:spacing w:val="1"/>
              </w:rPr>
              <w:t>c</w:t>
            </w:r>
            <w:r w:rsidR="00571635" w:rsidRPr="00FE2048">
              <w:rPr>
                <w:rFonts w:ascii="Arial" w:eastAsia="Arial" w:hAnsi="Arial" w:cs="Arial"/>
              </w:rPr>
              <w:t>h</w:t>
            </w:r>
            <w:r w:rsidR="00571635" w:rsidRPr="00FE2048">
              <w:rPr>
                <w:rFonts w:ascii="Arial" w:eastAsia="Arial" w:hAnsi="Arial" w:cs="Arial"/>
                <w:spacing w:val="-1"/>
              </w:rPr>
              <w:t>il</w:t>
            </w:r>
            <w:r w:rsidR="00571635" w:rsidRPr="00FE2048">
              <w:rPr>
                <w:rFonts w:ascii="Arial" w:eastAsia="Arial" w:hAnsi="Arial" w:cs="Arial"/>
              </w:rPr>
              <w:t>dren</w:t>
            </w:r>
          </w:p>
          <w:p w14:paraId="5256D10B" w14:textId="77777777" w:rsidR="00FE2048" w:rsidRDefault="00FE2048" w:rsidP="00FE2048">
            <w:pPr>
              <w:pStyle w:val="ListParagraph"/>
              <w:numPr>
                <w:ilvl w:val="0"/>
                <w:numId w:val="4"/>
              </w:numPr>
              <w:tabs>
                <w:tab w:val="left" w:pos="760"/>
              </w:tabs>
              <w:spacing w:before="20" w:line="220" w:lineRule="exact"/>
              <w:ind w:left="746" w:right="325" w:hanging="42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Ability to follow</w:t>
            </w:r>
            <w:r w:rsidRPr="00FE2048">
              <w:rPr>
                <w:rFonts w:ascii="Arial" w:eastAsia="Arial" w:hAnsi="Arial" w:cs="Arial"/>
              </w:rPr>
              <w:t xml:space="preserve"> school procedures for supervision </w:t>
            </w:r>
            <w:r>
              <w:rPr>
                <w:rFonts w:ascii="Arial" w:eastAsia="Arial" w:hAnsi="Arial" w:cs="Arial"/>
              </w:rPr>
              <w:t xml:space="preserve">and safeguarding </w:t>
            </w:r>
            <w:r w:rsidRPr="00FE2048">
              <w:rPr>
                <w:rFonts w:ascii="Arial" w:eastAsia="Arial" w:hAnsi="Arial" w:cs="Arial"/>
              </w:rPr>
              <w:t xml:space="preserve">of </w:t>
            </w:r>
            <w:proofErr w:type="gramStart"/>
            <w:r>
              <w:rPr>
                <w:rFonts w:ascii="Arial" w:eastAsia="Arial" w:hAnsi="Arial" w:cs="Arial"/>
              </w:rPr>
              <w:t>children</w:t>
            </w:r>
            <w:proofErr w:type="gramEnd"/>
          </w:p>
          <w:p w14:paraId="679E71A1" w14:textId="77777777" w:rsidR="00FE2048" w:rsidRPr="00FE2048" w:rsidRDefault="00FE2048" w:rsidP="00FE2048">
            <w:pPr>
              <w:pStyle w:val="ListParagraph"/>
              <w:numPr>
                <w:ilvl w:val="0"/>
                <w:numId w:val="4"/>
              </w:numPr>
              <w:tabs>
                <w:tab w:val="left" w:pos="760"/>
              </w:tabs>
              <w:spacing w:before="20" w:line="220" w:lineRule="exact"/>
              <w:ind w:left="746" w:right="325" w:hanging="425"/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</w:rPr>
              <w:t>Ability to communicate with children and adults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447A1723" w14:textId="77777777" w:rsidR="00691ABD" w:rsidRDefault="00691ABD" w:rsidP="00FE2048">
            <w:pPr>
              <w:spacing w:before="4" w:line="220" w:lineRule="exact"/>
              <w:jc w:val="center"/>
              <w:rPr>
                <w:sz w:val="22"/>
                <w:szCs w:val="22"/>
              </w:rPr>
            </w:pPr>
          </w:p>
          <w:p w14:paraId="1AD677E7" w14:textId="77777777" w:rsidR="00691ABD" w:rsidRDefault="00571635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/Int</w:t>
            </w:r>
          </w:p>
          <w:p w14:paraId="30C298C2" w14:textId="77777777" w:rsidR="00FE2048" w:rsidRDefault="00FE2048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</w:p>
          <w:p w14:paraId="346B1B07" w14:textId="77777777" w:rsidR="00FE2048" w:rsidRDefault="00FE2048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  <w:p w14:paraId="0BF89923" w14:textId="77777777" w:rsidR="00FE2048" w:rsidRDefault="00FE2048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</w:p>
          <w:p w14:paraId="5B179307" w14:textId="77777777" w:rsidR="00FE2048" w:rsidRDefault="00FE2048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609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3270600A" w14:textId="77777777" w:rsidR="00691ABD" w:rsidRDefault="00691ABD">
            <w:pPr>
              <w:spacing w:before="4" w:line="240" w:lineRule="exact"/>
              <w:rPr>
                <w:sz w:val="24"/>
                <w:szCs w:val="24"/>
              </w:rPr>
            </w:pPr>
          </w:p>
          <w:p w14:paraId="1C213A13" w14:textId="77777777" w:rsidR="00FE2048" w:rsidRDefault="00571635" w:rsidP="00FE2048">
            <w:pPr>
              <w:pStyle w:val="ListParagraph"/>
              <w:numPr>
                <w:ilvl w:val="0"/>
                <w:numId w:val="4"/>
              </w:numPr>
              <w:tabs>
                <w:tab w:val="left" w:pos="760"/>
              </w:tabs>
              <w:spacing w:line="220" w:lineRule="exact"/>
              <w:ind w:left="822" w:right="216" w:hanging="425"/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  <w:spacing w:val="1"/>
              </w:rPr>
              <w:t>G</w:t>
            </w:r>
            <w:r w:rsidRPr="00FE2048">
              <w:rPr>
                <w:rFonts w:ascii="Arial" w:eastAsia="Arial" w:hAnsi="Arial" w:cs="Arial"/>
              </w:rPr>
              <w:t>o</w:t>
            </w:r>
            <w:r w:rsidRPr="00FE2048">
              <w:rPr>
                <w:rFonts w:ascii="Arial" w:eastAsia="Arial" w:hAnsi="Arial" w:cs="Arial"/>
                <w:spacing w:val="-1"/>
              </w:rPr>
              <w:t>o</w:t>
            </w:r>
            <w:r w:rsidRPr="00FE2048">
              <w:rPr>
                <w:rFonts w:ascii="Arial" w:eastAsia="Arial" w:hAnsi="Arial" w:cs="Arial"/>
              </w:rPr>
              <w:t>d</w:t>
            </w:r>
            <w:r w:rsidRPr="00FE2048">
              <w:rPr>
                <w:rFonts w:ascii="Arial" w:eastAsia="Arial" w:hAnsi="Arial" w:cs="Arial"/>
                <w:spacing w:val="-5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1"/>
              </w:rPr>
              <w:t>a</w:t>
            </w:r>
            <w:r w:rsidRPr="00FE2048">
              <w:rPr>
                <w:rFonts w:ascii="Arial" w:eastAsia="Arial" w:hAnsi="Arial" w:cs="Arial"/>
              </w:rPr>
              <w:t>d</w:t>
            </w:r>
            <w:r w:rsidRPr="00FE2048">
              <w:rPr>
                <w:rFonts w:ascii="Arial" w:eastAsia="Arial" w:hAnsi="Arial" w:cs="Arial"/>
                <w:spacing w:val="4"/>
              </w:rPr>
              <w:t>m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</w:rPr>
              <w:t>n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  <w:spacing w:val="1"/>
              </w:rPr>
              <w:t>s</w:t>
            </w:r>
            <w:r w:rsidRPr="00FE2048">
              <w:rPr>
                <w:rFonts w:ascii="Arial" w:eastAsia="Arial" w:hAnsi="Arial" w:cs="Arial"/>
              </w:rPr>
              <w:t>trat</w:t>
            </w:r>
            <w:r w:rsidRPr="00FE2048">
              <w:rPr>
                <w:rFonts w:ascii="Arial" w:eastAsia="Arial" w:hAnsi="Arial" w:cs="Arial"/>
                <w:spacing w:val="-2"/>
              </w:rPr>
              <w:t>i</w:t>
            </w:r>
            <w:r w:rsidRPr="00FE2048">
              <w:rPr>
                <w:rFonts w:ascii="Arial" w:eastAsia="Arial" w:hAnsi="Arial" w:cs="Arial"/>
              </w:rPr>
              <w:t>on</w:t>
            </w:r>
            <w:r w:rsidRPr="00FE2048">
              <w:rPr>
                <w:rFonts w:ascii="Arial" w:eastAsia="Arial" w:hAnsi="Arial" w:cs="Arial"/>
                <w:spacing w:val="-13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1"/>
              </w:rPr>
              <w:t>s</w:t>
            </w:r>
            <w:r w:rsidRPr="00FE2048">
              <w:rPr>
                <w:rFonts w:ascii="Arial" w:eastAsia="Arial" w:hAnsi="Arial" w:cs="Arial"/>
                <w:spacing w:val="3"/>
              </w:rPr>
              <w:t>k</w:t>
            </w:r>
            <w:r w:rsidRPr="00FE2048">
              <w:rPr>
                <w:rFonts w:ascii="Arial" w:eastAsia="Arial" w:hAnsi="Arial" w:cs="Arial"/>
                <w:spacing w:val="-1"/>
              </w:rPr>
              <w:t>ill</w:t>
            </w:r>
            <w:r w:rsidRPr="00FE2048">
              <w:rPr>
                <w:rFonts w:ascii="Arial" w:eastAsia="Arial" w:hAnsi="Arial" w:cs="Arial"/>
              </w:rPr>
              <w:t>s</w:t>
            </w:r>
            <w:r w:rsidRPr="00FE2048">
              <w:rPr>
                <w:rFonts w:ascii="Arial" w:eastAsia="Arial" w:hAnsi="Arial" w:cs="Arial"/>
                <w:spacing w:val="-3"/>
              </w:rPr>
              <w:t xml:space="preserve"> </w:t>
            </w:r>
            <w:r w:rsidRPr="00FE2048">
              <w:rPr>
                <w:rFonts w:ascii="Arial" w:eastAsia="Arial" w:hAnsi="Arial" w:cs="Arial"/>
              </w:rPr>
              <w:t>a</w:t>
            </w:r>
            <w:r w:rsidRPr="00FE2048">
              <w:rPr>
                <w:rFonts w:ascii="Arial" w:eastAsia="Arial" w:hAnsi="Arial" w:cs="Arial"/>
                <w:spacing w:val="-1"/>
              </w:rPr>
              <w:t>n</w:t>
            </w:r>
            <w:r w:rsidRPr="00FE2048">
              <w:rPr>
                <w:rFonts w:ascii="Arial" w:eastAsia="Arial" w:hAnsi="Arial" w:cs="Arial"/>
              </w:rPr>
              <w:t>d</w:t>
            </w:r>
            <w:r w:rsidRPr="00FE2048">
              <w:rPr>
                <w:rFonts w:ascii="Arial" w:eastAsia="Arial" w:hAnsi="Arial" w:cs="Arial"/>
                <w:spacing w:val="-3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1"/>
              </w:rPr>
              <w:t>a</w:t>
            </w:r>
            <w:r w:rsidRPr="00FE2048">
              <w:rPr>
                <w:rFonts w:ascii="Arial" w:eastAsia="Arial" w:hAnsi="Arial" w:cs="Arial"/>
              </w:rPr>
              <w:t>b</w:t>
            </w:r>
            <w:r w:rsidRPr="00FE2048">
              <w:rPr>
                <w:rFonts w:ascii="Arial" w:eastAsia="Arial" w:hAnsi="Arial" w:cs="Arial"/>
                <w:spacing w:val="-1"/>
              </w:rPr>
              <w:t>ili</w:t>
            </w:r>
            <w:r w:rsidRPr="00FE2048">
              <w:rPr>
                <w:rFonts w:ascii="Arial" w:eastAsia="Arial" w:hAnsi="Arial" w:cs="Arial"/>
              </w:rPr>
              <w:t>ty</w:t>
            </w:r>
            <w:r w:rsidRPr="00FE2048">
              <w:rPr>
                <w:rFonts w:ascii="Arial" w:eastAsia="Arial" w:hAnsi="Arial" w:cs="Arial"/>
                <w:spacing w:val="-11"/>
              </w:rPr>
              <w:t xml:space="preserve"> </w:t>
            </w:r>
            <w:r w:rsidRPr="00FE2048">
              <w:rPr>
                <w:rFonts w:ascii="Arial" w:eastAsia="Arial" w:hAnsi="Arial" w:cs="Arial"/>
              </w:rPr>
              <w:t>to</w:t>
            </w:r>
            <w:r w:rsidRPr="00FE2048">
              <w:rPr>
                <w:rFonts w:ascii="Arial" w:eastAsia="Arial" w:hAnsi="Arial" w:cs="Arial"/>
                <w:spacing w:val="-3"/>
              </w:rPr>
              <w:t xml:space="preserve"> </w:t>
            </w:r>
            <w:r w:rsidRPr="00FE2048">
              <w:rPr>
                <w:rFonts w:ascii="Arial" w:eastAsia="Arial" w:hAnsi="Arial" w:cs="Arial"/>
              </w:rPr>
              <w:t>be</w:t>
            </w:r>
            <w:r w:rsidRPr="00FE2048">
              <w:rPr>
                <w:rFonts w:ascii="Arial" w:eastAsia="Arial" w:hAnsi="Arial" w:cs="Arial"/>
                <w:spacing w:val="-3"/>
              </w:rPr>
              <w:t xml:space="preserve"> </w:t>
            </w:r>
            <w:r w:rsidRPr="00FE2048">
              <w:rPr>
                <w:rFonts w:ascii="Arial" w:eastAsia="Arial" w:hAnsi="Arial" w:cs="Arial"/>
              </w:rPr>
              <w:t>ac</w:t>
            </w:r>
            <w:r w:rsidRPr="00FE2048">
              <w:rPr>
                <w:rFonts w:ascii="Arial" w:eastAsia="Arial" w:hAnsi="Arial" w:cs="Arial"/>
                <w:spacing w:val="1"/>
              </w:rPr>
              <w:t>c</w:t>
            </w:r>
            <w:r w:rsidRPr="00FE2048">
              <w:rPr>
                <w:rFonts w:ascii="Arial" w:eastAsia="Arial" w:hAnsi="Arial" w:cs="Arial"/>
              </w:rPr>
              <w:t>urate</w:t>
            </w:r>
            <w:r w:rsidRPr="00FE2048">
              <w:rPr>
                <w:rFonts w:ascii="Arial" w:eastAsia="Arial" w:hAnsi="Arial" w:cs="Arial"/>
                <w:spacing w:val="-8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3"/>
              </w:rPr>
              <w:t>w</w:t>
            </w:r>
            <w:r w:rsidRPr="00FE2048">
              <w:rPr>
                <w:rFonts w:ascii="Arial" w:eastAsia="Arial" w:hAnsi="Arial" w:cs="Arial"/>
              </w:rPr>
              <w:t>h</w:t>
            </w:r>
            <w:r w:rsidRPr="00FE2048">
              <w:rPr>
                <w:rFonts w:ascii="Arial" w:eastAsia="Arial" w:hAnsi="Arial" w:cs="Arial"/>
                <w:spacing w:val="-1"/>
              </w:rPr>
              <w:t>e</w:t>
            </w:r>
            <w:r w:rsidRPr="00FE2048">
              <w:rPr>
                <w:rFonts w:ascii="Arial" w:eastAsia="Arial" w:hAnsi="Arial" w:cs="Arial"/>
              </w:rPr>
              <w:t>n</w:t>
            </w:r>
            <w:r w:rsidR="00FE2048" w:rsidRPr="00FE2048">
              <w:rPr>
                <w:rFonts w:ascii="Arial" w:eastAsia="Arial" w:hAnsi="Arial" w:cs="Arial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1"/>
              </w:rPr>
              <w:t>c</w:t>
            </w:r>
            <w:r w:rsidRPr="00FE2048">
              <w:rPr>
                <w:rFonts w:ascii="Arial" w:eastAsia="Arial" w:hAnsi="Arial" w:cs="Arial"/>
              </w:rPr>
              <w:t>o</w:t>
            </w:r>
            <w:r w:rsidRPr="00FE2048">
              <w:rPr>
                <w:rFonts w:ascii="Arial" w:eastAsia="Arial" w:hAnsi="Arial" w:cs="Arial"/>
                <w:spacing w:val="4"/>
              </w:rPr>
              <w:t>m</w:t>
            </w:r>
            <w:r w:rsidRPr="00FE2048">
              <w:rPr>
                <w:rFonts w:ascii="Arial" w:eastAsia="Arial" w:hAnsi="Arial" w:cs="Arial"/>
              </w:rPr>
              <w:t>p</w:t>
            </w:r>
            <w:r w:rsidRPr="00FE2048">
              <w:rPr>
                <w:rFonts w:ascii="Arial" w:eastAsia="Arial" w:hAnsi="Arial" w:cs="Arial"/>
                <w:spacing w:val="-1"/>
              </w:rPr>
              <w:t>l</w:t>
            </w:r>
            <w:r w:rsidRPr="00FE2048">
              <w:rPr>
                <w:rFonts w:ascii="Arial" w:eastAsia="Arial" w:hAnsi="Arial" w:cs="Arial"/>
              </w:rPr>
              <w:t>et</w:t>
            </w:r>
            <w:r w:rsidRPr="00FE2048">
              <w:rPr>
                <w:rFonts w:ascii="Arial" w:eastAsia="Arial" w:hAnsi="Arial" w:cs="Arial"/>
                <w:spacing w:val="-2"/>
              </w:rPr>
              <w:t>i</w:t>
            </w:r>
            <w:r w:rsidRPr="00FE2048">
              <w:rPr>
                <w:rFonts w:ascii="Arial" w:eastAsia="Arial" w:hAnsi="Arial" w:cs="Arial"/>
              </w:rPr>
              <w:t>ng</w:t>
            </w:r>
            <w:r w:rsidRPr="00FE2048">
              <w:rPr>
                <w:rFonts w:ascii="Arial" w:eastAsia="Arial" w:hAnsi="Arial" w:cs="Arial"/>
                <w:spacing w:val="-11"/>
              </w:rPr>
              <w:t xml:space="preserve"> </w:t>
            </w:r>
            <w:proofErr w:type="gramStart"/>
            <w:r w:rsidRPr="00FE2048">
              <w:rPr>
                <w:rFonts w:ascii="Arial" w:eastAsia="Arial" w:hAnsi="Arial" w:cs="Arial"/>
                <w:spacing w:val="2"/>
              </w:rPr>
              <w:t>f</w:t>
            </w:r>
            <w:r w:rsidRPr="00FE2048">
              <w:rPr>
                <w:rFonts w:ascii="Arial" w:eastAsia="Arial" w:hAnsi="Arial" w:cs="Arial"/>
              </w:rPr>
              <w:t>or</w:t>
            </w:r>
            <w:r w:rsidRPr="00FE2048">
              <w:rPr>
                <w:rFonts w:ascii="Arial" w:eastAsia="Arial" w:hAnsi="Arial" w:cs="Arial"/>
                <w:spacing w:val="5"/>
              </w:rPr>
              <w:t>m</w:t>
            </w:r>
            <w:r w:rsidRPr="00FE2048">
              <w:rPr>
                <w:rFonts w:ascii="Arial" w:eastAsia="Arial" w:hAnsi="Arial" w:cs="Arial"/>
                <w:spacing w:val="1"/>
              </w:rPr>
              <w:t>s</w:t>
            </w:r>
            <w:r w:rsidRPr="00FE2048">
              <w:rPr>
                <w:rFonts w:ascii="Arial" w:eastAsia="Arial" w:hAnsi="Arial" w:cs="Arial"/>
              </w:rPr>
              <w:t>;</w:t>
            </w:r>
            <w:proofErr w:type="gramEnd"/>
          </w:p>
          <w:p w14:paraId="41BDA798" w14:textId="77777777" w:rsidR="00691ABD" w:rsidRPr="00FE2048" w:rsidRDefault="00571635" w:rsidP="00FE2048">
            <w:pPr>
              <w:pStyle w:val="ListParagraph"/>
              <w:numPr>
                <w:ilvl w:val="0"/>
                <w:numId w:val="4"/>
              </w:numPr>
              <w:tabs>
                <w:tab w:val="left" w:pos="760"/>
              </w:tabs>
              <w:spacing w:line="220" w:lineRule="exact"/>
              <w:ind w:left="822" w:right="216" w:hanging="425"/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  <w:spacing w:val="-1"/>
              </w:rPr>
              <w:t>K</w:t>
            </w:r>
            <w:r w:rsidRPr="00FE2048">
              <w:rPr>
                <w:rFonts w:ascii="Arial" w:eastAsia="Arial" w:hAnsi="Arial" w:cs="Arial"/>
              </w:rPr>
              <w:t>n</w:t>
            </w:r>
            <w:r w:rsidRPr="00FE2048">
              <w:rPr>
                <w:rFonts w:ascii="Arial" w:eastAsia="Arial" w:hAnsi="Arial" w:cs="Arial"/>
                <w:spacing w:val="-1"/>
              </w:rPr>
              <w:t>o</w:t>
            </w:r>
            <w:r w:rsidRPr="00FE2048">
              <w:rPr>
                <w:rFonts w:ascii="Arial" w:eastAsia="Arial" w:hAnsi="Arial" w:cs="Arial"/>
                <w:spacing w:val="-2"/>
              </w:rPr>
              <w:t>w</w:t>
            </w:r>
            <w:r w:rsidRPr="00FE2048">
              <w:rPr>
                <w:rFonts w:ascii="Arial" w:eastAsia="Arial" w:hAnsi="Arial" w:cs="Arial"/>
                <w:spacing w:val="-1"/>
              </w:rPr>
              <w:t>l</w:t>
            </w:r>
            <w:r w:rsidRPr="00FE2048">
              <w:rPr>
                <w:rFonts w:ascii="Arial" w:eastAsia="Arial" w:hAnsi="Arial" w:cs="Arial"/>
              </w:rPr>
              <w:t>e</w:t>
            </w:r>
            <w:r w:rsidRPr="00FE2048">
              <w:rPr>
                <w:rFonts w:ascii="Arial" w:eastAsia="Arial" w:hAnsi="Arial" w:cs="Arial"/>
                <w:spacing w:val="-1"/>
              </w:rPr>
              <w:t>d</w:t>
            </w:r>
            <w:r w:rsidRPr="00FE2048">
              <w:rPr>
                <w:rFonts w:ascii="Arial" w:eastAsia="Arial" w:hAnsi="Arial" w:cs="Arial"/>
              </w:rPr>
              <w:t>ge</w:t>
            </w:r>
            <w:r w:rsidRPr="00FE2048">
              <w:rPr>
                <w:rFonts w:ascii="Arial" w:eastAsia="Arial" w:hAnsi="Arial" w:cs="Arial"/>
                <w:spacing w:val="-11"/>
              </w:rPr>
              <w:t xml:space="preserve"> </w:t>
            </w:r>
            <w:r w:rsidRPr="00FE2048">
              <w:rPr>
                <w:rFonts w:ascii="Arial" w:eastAsia="Arial" w:hAnsi="Arial" w:cs="Arial"/>
              </w:rPr>
              <w:t xml:space="preserve">of </w:t>
            </w:r>
            <w:r w:rsidRPr="00FE2048">
              <w:rPr>
                <w:rFonts w:ascii="Arial" w:eastAsia="Arial" w:hAnsi="Arial" w:cs="Arial"/>
                <w:spacing w:val="1"/>
              </w:rPr>
              <w:t>s</w:t>
            </w:r>
            <w:r w:rsidRPr="00FE2048">
              <w:rPr>
                <w:rFonts w:ascii="Arial" w:eastAsia="Arial" w:hAnsi="Arial" w:cs="Arial"/>
              </w:rPr>
              <w:t>a</w:t>
            </w:r>
            <w:r w:rsidRPr="00FE2048">
              <w:rPr>
                <w:rFonts w:ascii="Arial" w:eastAsia="Arial" w:hAnsi="Arial" w:cs="Arial"/>
                <w:spacing w:val="2"/>
              </w:rPr>
              <w:t>f</w:t>
            </w:r>
            <w:r w:rsidRPr="00FE2048">
              <w:rPr>
                <w:rFonts w:ascii="Arial" w:eastAsia="Arial" w:hAnsi="Arial" w:cs="Arial"/>
              </w:rPr>
              <w:t>e</w:t>
            </w:r>
            <w:r w:rsidRPr="00FE2048">
              <w:rPr>
                <w:rFonts w:ascii="Arial" w:eastAsia="Arial" w:hAnsi="Arial" w:cs="Arial"/>
                <w:spacing w:val="-1"/>
              </w:rPr>
              <w:t>g</w:t>
            </w:r>
            <w:r w:rsidRPr="00FE2048">
              <w:rPr>
                <w:rFonts w:ascii="Arial" w:eastAsia="Arial" w:hAnsi="Arial" w:cs="Arial"/>
              </w:rPr>
              <w:t>u</w:t>
            </w:r>
            <w:r w:rsidRPr="00FE2048">
              <w:rPr>
                <w:rFonts w:ascii="Arial" w:eastAsia="Arial" w:hAnsi="Arial" w:cs="Arial"/>
                <w:spacing w:val="-1"/>
              </w:rPr>
              <w:t>a</w:t>
            </w:r>
            <w:r w:rsidRPr="00FE2048">
              <w:rPr>
                <w:rFonts w:ascii="Arial" w:eastAsia="Arial" w:hAnsi="Arial" w:cs="Arial"/>
                <w:spacing w:val="1"/>
              </w:rPr>
              <w:t>r</w:t>
            </w:r>
            <w:r w:rsidRPr="00FE2048">
              <w:rPr>
                <w:rFonts w:ascii="Arial" w:eastAsia="Arial" w:hAnsi="Arial" w:cs="Arial"/>
              </w:rPr>
              <w:t>d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</w:rPr>
              <w:t>ng</w:t>
            </w:r>
            <w:r w:rsidRPr="00FE2048">
              <w:rPr>
                <w:rFonts w:ascii="Arial" w:eastAsia="Arial" w:hAnsi="Arial" w:cs="Arial"/>
                <w:spacing w:val="-13"/>
              </w:rPr>
              <w:t xml:space="preserve"> </w:t>
            </w:r>
            <w:r w:rsidRPr="00FE2048">
              <w:rPr>
                <w:rFonts w:ascii="Arial" w:eastAsia="Arial" w:hAnsi="Arial" w:cs="Arial"/>
                <w:spacing w:val="-1"/>
              </w:rPr>
              <w:t>i</w:t>
            </w:r>
            <w:r w:rsidRPr="00FE2048">
              <w:rPr>
                <w:rFonts w:ascii="Arial" w:eastAsia="Arial" w:hAnsi="Arial" w:cs="Arial"/>
                <w:spacing w:val="1"/>
              </w:rPr>
              <w:t>ss</w:t>
            </w:r>
            <w:r w:rsidRPr="00FE2048">
              <w:rPr>
                <w:rFonts w:ascii="Arial" w:eastAsia="Arial" w:hAnsi="Arial" w:cs="Arial"/>
              </w:rPr>
              <w:t>u</w:t>
            </w:r>
            <w:r w:rsidRPr="00FE2048">
              <w:rPr>
                <w:rFonts w:ascii="Arial" w:eastAsia="Arial" w:hAnsi="Arial" w:cs="Arial"/>
                <w:spacing w:val="-1"/>
              </w:rPr>
              <w:t>e</w:t>
            </w:r>
            <w:r w:rsidRPr="00FE2048">
              <w:rPr>
                <w:rFonts w:ascii="Arial" w:eastAsia="Arial" w:hAnsi="Arial" w:cs="Arial"/>
                <w:spacing w:val="1"/>
              </w:rPr>
              <w:t>s</w:t>
            </w:r>
            <w:r w:rsidRPr="00FE2048">
              <w:rPr>
                <w:rFonts w:ascii="Arial" w:eastAsia="Arial" w:hAnsi="Arial" w:cs="Arial"/>
              </w:rPr>
              <w:t>.</w:t>
            </w:r>
          </w:p>
        </w:tc>
        <w:tc>
          <w:tcPr>
            <w:tcW w:w="14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D35101" w14:textId="77777777" w:rsidR="00691ABD" w:rsidRDefault="00691ABD" w:rsidP="00FE2048">
            <w:pPr>
              <w:spacing w:before="4" w:line="220" w:lineRule="exact"/>
              <w:jc w:val="center"/>
              <w:rPr>
                <w:sz w:val="22"/>
                <w:szCs w:val="22"/>
              </w:rPr>
            </w:pPr>
          </w:p>
          <w:p w14:paraId="7CD76495" w14:textId="77777777" w:rsidR="00691ABD" w:rsidRDefault="00571635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  <w:p w14:paraId="6E3AA46F" w14:textId="77777777" w:rsidR="00691ABD" w:rsidRDefault="00691ABD" w:rsidP="00FE2048">
            <w:pPr>
              <w:spacing w:before="6" w:line="220" w:lineRule="exact"/>
              <w:jc w:val="center"/>
              <w:rPr>
                <w:sz w:val="22"/>
                <w:szCs w:val="22"/>
              </w:rPr>
            </w:pPr>
          </w:p>
          <w:p w14:paraId="5AC31D59" w14:textId="77777777" w:rsidR="00691ABD" w:rsidRDefault="00571635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/I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</w:p>
        </w:tc>
      </w:tr>
      <w:tr w:rsidR="00691ABD" w14:paraId="54247429" w14:textId="77777777" w:rsidTr="00FE2048">
        <w:trPr>
          <w:trHeight w:hRule="exact" w:val="2826"/>
        </w:trPr>
        <w:tc>
          <w:tcPr>
            <w:tcW w:w="6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ACEC7A" w14:textId="77777777" w:rsidR="00691ABD" w:rsidRDefault="00571635">
            <w:pPr>
              <w:spacing w:before="3"/>
              <w:ind w:left="12" w:right="468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ial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Req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u</w:t>
            </w:r>
            <w:r>
              <w:rPr>
                <w:rFonts w:ascii="Arial" w:eastAsia="Arial" w:hAnsi="Arial" w:cs="Arial"/>
                <w:b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w w:val="99"/>
              </w:rPr>
              <w:t>emen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w w:val="99"/>
              </w:rPr>
              <w:t>s</w:t>
            </w:r>
          </w:p>
          <w:p w14:paraId="7DF8E9FF" w14:textId="77777777" w:rsidR="00691ABD" w:rsidRPr="00FE2048" w:rsidRDefault="00571635" w:rsidP="00FE2048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proofErr w:type="gramStart"/>
            <w:r w:rsidRPr="00FE2048">
              <w:rPr>
                <w:rFonts w:ascii="Arial" w:eastAsia="Arial" w:hAnsi="Arial" w:cs="Arial"/>
              </w:rPr>
              <w:t>Patience;</w:t>
            </w:r>
            <w:proofErr w:type="gramEnd"/>
          </w:p>
          <w:p w14:paraId="5135C822" w14:textId="77777777" w:rsidR="00691ABD" w:rsidRPr="00FE2048" w:rsidRDefault="00571635" w:rsidP="00FE2048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</w:rPr>
              <w:t xml:space="preserve">Ability to build and maintain effective </w:t>
            </w:r>
            <w:proofErr w:type="gramStart"/>
            <w:r w:rsidRPr="00FE2048">
              <w:rPr>
                <w:rFonts w:ascii="Arial" w:eastAsia="Arial" w:hAnsi="Arial" w:cs="Arial"/>
              </w:rPr>
              <w:t>relationships;</w:t>
            </w:r>
            <w:proofErr w:type="gramEnd"/>
          </w:p>
          <w:p w14:paraId="174B9ACB" w14:textId="77777777" w:rsidR="00FE2048" w:rsidRDefault="00571635" w:rsidP="00FE2048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</w:rPr>
              <w:t xml:space="preserve">Approachable and </w:t>
            </w:r>
            <w:proofErr w:type="gramStart"/>
            <w:r w:rsidRPr="00FE2048">
              <w:rPr>
                <w:rFonts w:ascii="Arial" w:eastAsia="Arial" w:hAnsi="Arial" w:cs="Arial"/>
              </w:rPr>
              <w:t>flexible;</w:t>
            </w:r>
            <w:proofErr w:type="gramEnd"/>
          </w:p>
          <w:p w14:paraId="4A7E1A70" w14:textId="77777777" w:rsidR="00691ABD" w:rsidRPr="00FE2048" w:rsidRDefault="00571635" w:rsidP="00FE2048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</w:rPr>
              <w:t xml:space="preserve">Ability to stay calm in an </w:t>
            </w:r>
            <w:proofErr w:type="gramStart"/>
            <w:r w:rsidRPr="00FE2048">
              <w:rPr>
                <w:rFonts w:ascii="Arial" w:eastAsia="Arial" w:hAnsi="Arial" w:cs="Arial"/>
              </w:rPr>
              <w:t>emergency;</w:t>
            </w:r>
            <w:proofErr w:type="gramEnd"/>
          </w:p>
          <w:p w14:paraId="62C91978" w14:textId="77777777" w:rsidR="00691ABD" w:rsidRPr="00FE2048" w:rsidRDefault="00571635" w:rsidP="00FE2048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</w:rPr>
              <w:t xml:space="preserve">Ability to </w:t>
            </w:r>
            <w:r w:rsidR="00FE2048">
              <w:rPr>
                <w:rFonts w:ascii="Arial" w:eastAsia="Arial" w:hAnsi="Arial" w:cs="Arial"/>
              </w:rPr>
              <w:t xml:space="preserve">model good behavior to </w:t>
            </w:r>
            <w:r w:rsidRPr="00FE2048">
              <w:rPr>
                <w:rFonts w:ascii="Arial" w:eastAsia="Arial" w:hAnsi="Arial" w:cs="Arial"/>
              </w:rPr>
              <w:t xml:space="preserve">ensure children follow the </w:t>
            </w:r>
            <w:r w:rsidR="00FE2048" w:rsidRPr="00FE2048">
              <w:rPr>
                <w:rFonts w:ascii="Arial" w:eastAsia="Arial" w:hAnsi="Arial" w:cs="Arial"/>
              </w:rPr>
              <w:t xml:space="preserve">school Code of </w:t>
            </w:r>
            <w:proofErr w:type="gramStart"/>
            <w:r w:rsidR="00FE2048" w:rsidRPr="00FE2048">
              <w:rPr>
                <w:rFonts w:ascii="Arial" w:eastAsia="Arial" w:hAnsi="Arial" w:cs="Arial"/>
              </w:rPr>
              <w:t>Conduct</w:t>
            </w:r>
            <w:proofErr w:type="gramEnd"/>
          </w:p>
          <w:p w14:paraId="57E3082E" w14:textId="77777777" w:rsidR="00FE2048" w:rsidRPr="00FE2048" w:rsidRDefault="00571635" w:rsidP="00FE2048">
            <w:pPr>
              <w:pStyle w:val="ListParagraph"/>
              <w:numPr>
                <w:ilvl w:val="0"/>
                <w:numId w:val="5"/>
              </w:numPr>
              <w:rPr>
                <w:rFonts w:ascii="Arial" w:eastAsia="Arial" w:hAnsi="Arial" w:cs="Arial"/>
              </w:rPr>
            </w:pPr>
            <w:r w:rsidRPr="00FE2048">
              <w:rPr>
                <w:rFonts w:ascii="Arial" w:eastAsia="Arial" w:hAnsi="Arial" w:cs="Arial"/>
              </w:rPr>
              <w:t>Good verbal and written communication skills.</w:t>
            </w:r>
          </w:p>
        </w:tc>
        <w:tc>
          <w:tcPr>
            <w:tcW w:w="12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14:paraId="3BBDA2A7" w14:textId="77777777" w:rsidR="00691ABD" w:rsidRPr="00571635" w:rsidRDefault="00691ABD" w:rsidP="00FE2048">
            <w:pPr>
              <w:spacing w:before="9" w:line="220" w:lineRule="exact"/>
              <w:jc w:val="center"/>
            </w:pPr>
          </w:p>
          <w:p w14:paraId="7515C79E" w14:textId="77777777" w:rsidR="00691ABD" w:rsidRPr="00571635" w:rsidRDefault="00571635" w:rsidP="00FE2048">
            <w:pPr>
              <w:spacing w:line="220" w:lineRule="exact"/>
              <w:ind w:left="49"/>
              <w:jc w:val="center"/>
              <w:rPr>
                <w:rFonts w:ascii="Arial" w:eastAsia="Arial" w:hAnsi="Arial" w:cs="Arial"/>
              </w:rPr>
            </w:pP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 xml:space="preserve">t </w:t>
            </w: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 xml:space="preserve">t </w:t>
            </w: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 xml:space="preserve">t </w:t>
            </w: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>t</w:t>
            </w:r>
          </w:p>
          <w:p w14:paraId="5F97E844" w14:textId="77777777" w:rsidR="00691ABD" w:rsidRPr="00B83367" w:rsidRDefault="00691ABD" w:rsidP="00FE2048">
            <w:pPr>
              <w:spacing w:line="220" w:lineRule="exact"/>
              <w:jc w:val="center"/>
              <w:rPr>
                <w:sz w:val="2"/>
              </w:rPr>
            </w:pPr>
          </w:p>
          <w:p w14:paraId="61B659E2" w14:textId="77777777" w:rsidR="00B83367" w:rsidRPr="00B83367" w:rsidRDefault="00B83367" w:rsidP="00FE2048">
            <w:pPr>
              <w:ind w:left="49"/>
              <w:jc w:val="center"/>
              <w:rPr>
                <w:rFonts w:ascii="Arial" w:eastAsia="Arial" w:hAnsi="Arial" w:cs="Arial"/>
                <w:spacing w:val="-1"/>
                <w:sz w:val="8"/>
              </w:rPr>
            </w:pPr>
          </w:p>
          <w:p w14:paraId="2BA3237F" w14:textId="77777777" w:rsidR="00691ABD" w:rsidRPr="00571635" w:rsidRDefault="00571635" w:rsidP="00FE2048">
            <w:pPr>
              <w:ind w:left="49"/>
              <w:jc w:val="center"/>
              <w:rPr>
                <w:rFonts w:ascii="Arial" w:eastAsia="Arial" w:hAnsi="Arial" w:cs="Arial"/>
              </w:rPr>
            </w:pP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 xml:space="preserve">t </w:t>
            </w:r>
            <w:r w:rsidRPr="00571635">
              <w:rPr>
                <w:rFonts w:ascii="Arial" w:eastAsia="Arial" w:hAnsi="Arial" w:cs="Arial"/>
                <w:spacing w:val="-1"/>
              </w:rPr>
              <w:t>A</w:t>
            </w:r>
            <w:r w:rsidRPr="00571635">
              <w:rPr>
                <w:rFonts w:ascii="Arial" w:eastAsia="Arial" w:hAnsi="Arial" w:cs="Arial"/>
              </w:rPr>
              <w:t>p</w:t>
            </w:r>
            <w:r w:rsidRPr="00571635">
              <w:rPr>
                <w:rFonts w:ascii="Arial" w:eastAsia="Arial" w:hAnsi="Arial" w:cs="Arial"/>
                <w:spacing w:val="-1"/>
              </w:rPr>
              <w:t>p</w:t>
            </w:r>
            <w:r w:rsidRPr="00571635">
              <w:rPr>
                <w:rFonts w:ascii="Arial" w:eastAsia="Arial" w:hAnsi="Arial" w:cs="Arial"/>
              </w:rPr>
              <w:t>/I</w:t>
            </w:r>
            <w:r w:rsidRPr="00571635">
              <w:rPr>
                <w:rFonts w:ascii="Arial" w:eastAsia="Arial" w:hAnsi="Arial" w:cs="Arial"/>
                <w:spacing w:val="-1"/>
              </w:rPr>
              <w:t>n</w:t>
            </w:r>
            <w:r w:rsidRPr="00571635">
              <w:rPr>
                <w:rFonts w:ascii="Arial" w:eastAsia="Arial" w:hAnsi="Arial" w:cs="Arial"/>
              </w:rPr>
              <w:t>t</w:t>
            </w:r>
          </w:p>
        </w:tc>
        <w:tc>
          <w:tcPr>
            <w:tcW w:w="6095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14:paraId="2C95844C" w14:textId="77777777" w:rsidR="00691ABD" w:rsidRPr="00571635" w:rsidRDefault="00691ABD"/>
          <w:p w14:paraId="7F01242F" w14:textId="77777777" w:rsidR="00571635" w:rsidRPr="00571635" w:rsidRDefault="00571635" w:rsidP="0057163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       </w:t>
            </w:r>
          </w:p>
          <w:p w14:paraId="69D61156" w14:textId="77777777" w:rsidR="00571635" w:rsidRPr="00571635" w:rsidRDefault="00571635"/>
        </w:tc>
        <w:tc>
          <w:tcPr>
            <w:tcW w:w="14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641098" w14:textId="77777777" w:rsidR="00691ABD" w:rsidRDefault="00691ABD" w:rsidP="00FE2048">
            <w:pPr>
              <w:jc w:val="center"/>
            </w:pPr>
          </w:p>
          <w:p w14:paraId="1DDD76D4" w14:textId="77777777" w:rsidR="00571635" w:rsidRDefault="00571635" w:rsidP="00FE2048">
            <w:pPr>
              <w:jc w:val="center"/>
            </w:pPr>
          </w:p>
        </w:tc>
      </w:tr>
    </w:tbl>
    <w:p w14:paraId="15893E3C" w14:textId="77777777" w:rsidR="00691ABD" w:rsidRDefault="00691ABD">
      <w:pPr>
        <w:sectPr w:rsidR="00691ABD">
          <w:pgSz w:w="16840" w:h="11920" w:orient="landscape"/>
          <w:pgMar w:top="220" w:right="460" w:bottom="280" w:left="380" w:header="720" w:footer="720" w:gutter="0"/>
          <w:cols w:space="720"/>
        </w:sectPr>
      </w:pPr>
    </w:p>
    <w:p w14:paraId="4D254881" w14:textId="77777777" w:rsidR="00691ABD" w:rsidRDefault="00571635">
      <w:pPr>
        <w:spacing w:before="29" w:line="540" w:lineRule="exact"/>
        <w:ind w:left="4998"/>
        <w:rPr>
          <w:rFonts w:ascii="Arial" w:eastAsia="Arial" w:hAnsi="Arial" w:cs="Arial"/>
          <w:sz w:val="48"/>
          <w:szCs w:val="48"/>
        </w:rPr>
      </w:pPr>
      <w:r>
        <w:rPr>
          <w:rFonts w:ascii="Arial" w:eastAsia="Arial" w:hAnsi="Arial" w:cs="Arial"/>
          <w:position w:val="-2"/>
          <w:sz w:val="48"/>
          <w:szCs w:val="48"/>
        </w:rPr>
        <w:lastRenderedPageBreak/>
        <w:t>Empl</w:t>
      </w:r>
      <w:r>
        <w:rPr>
          <w:rFonts w:ascii="Arial" w:eastAsia="Arial" w:hAnsi="Arial" w:cs="Arial"/>
          <w:spacing w:val="-2"/>
          <w:position w:val="-2"/>
          <w:sz w:val="48"/>
          <w:szCs w:val="48"/>
        </w:rPr>
        <w:t>o</w:t>
      </w:r>
      <w:r>
        <w:rPr>
          <w:rFonts w:ascii="Arial" w:eastAsia="Arial" w:hAnsi="Arial" w:cs="Arial"/>
          <w:position w:val="-2"/>
          <w:sz w:val="48"/>
          <w:szCs w:val="48"/>
        </w:rPr>
        <w:t>yee S</w:t>
      </w:r>
      <w:r>
        <w:rPr>
          <w:rFonts w:ascii="Arial" w:eastAsia="Arial" w:hAnsi="Arial" w:cs="Arial"/>
          <w:spacing w:val="-1"/>
          <w:position w:val="-2"/>
          <w:sz w:val="48"/>
          <w:szCs w:val="48"/>
        </w:rPr>
        <w:t>p</w:t>
      </w:r>
      <w:r>
        <w:rPr>
          <w:rFonts w:ascii="Arial" w:eastAsia="Arial" w:hAnsi="Arial" w:cs="Arial"/>
          <w:position w:val="-2"/>
          <w:sz w:val="48"/>
          <w:szCs w:val="48"/>
        </w:rPr>
        <w:t>ecific</w:t>
      </w:r>
      <w:r>
        <w:rPr>
          <w:rFonts w:ascii="Arial" w:eastAsia="Arial" w:hAnsi="Arial" w:cs="Arial"/>
          <w:spacing w:val="-2"/>
          <w:position w:val="-2"/>
          <w:sz w:val="48"/>
          <w:szCs w:val="48"/>
        </w:rPr>
        <w:t>a</w:t>
      </w:r>
      <w:r>
        <w:rPr>
          <w:rFonts w:ascii="Arial" w:eastAsia="Arial" w:hAnsi="Arial" w:cs="Arial"/>
          <w:position w:val="-2"/>
          <w:sz w:val="48"/>
          <w:szCs w:val="48"/>
        </w:rPr>
        <w:t>tion Form</w:t>
      </w:r>
    </w:p>
    <w:p w14:paraId="2A5B6C5C" w14:textId="77777777" w:rsidR="00691ABD" w:rsidRDefault="00691ABD">
      <w:pPr>
        <w:spacing w:before="20" w:line="240" w:lineRule="exact"/>
        <w:rPr>
          <w:sz w:val="24"/>
          <w:szCs w:val="24"/>
        </w:rPr>
        <w:sectPr w:rsidR="00691ABD">
          <w:pgSz w:w="16840" w:h="11920" w:orient="landscape"/>
          <w:pgMar w:top="520" w:right="540" w:bottom="280" w:left="660" w:header="720" w:footer="720" w:gutter="0"/>
          <w:cols w:space="720"/>
        </w:sectPr>
      </w:pPr>
    </w:p>
    <w:p w14:paraId="1058C3B1" w14:textId="77777777" w:rsidR="00691ABD" w:rsidRDefault="00571635">
      <w:pPr>
        <w:spacing w:before="29"/>
        <w:ind w:left="101" w:right="38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 s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tud</w:t>
      </w:r>
      <w:r>
        <w:rPr>
          <w:rFonts w:ascii="Arial" w:eastAsia="Arial" w:hAnsi="Arial" w:cs="Arial"/>
          <w:sz w:val="24"/>
          <w:szCs w:val="24"/>
        </w:rPr>
        <w:t>ied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be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re c</w:t>
      </w:r>
      <w:r>
        <w:rPr>
          <w:rFonts w:ascii="Arial" w:eastAsia="Arial" w:hAnsi="Arial" w:cs="Arial"/>
          <w:spacing w:val="1"/>
          <w:sz w:val="24"/>
          <w:szCs w:val="24"/>
        </w:rPr>
        <w:t>omp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.</w:t>
      </w:r>
    </w:p>
    <w:p w14:paraId="38580E9B" w14:textId="77777777" w:rsidR="00691ABD" w:rsidRDefault="00691ABD">
      <w:pPr>
        <w:spacing w:before="16" w:line="260" w:lineRule="exact"/>
        <w:rPr>
          <w:sz w:val="26"/>
          <w:szCs w:val="26"/>
        </w:rPr>
      </w:pPr>
    </w:p>
    <w:p w14:paraId="253517B8" w14:textId="77777777" w:rsidR="00691ABD" w:rsidRDefault="00571635">
      <w:pPr>
        <w:ind w:left="101" w:right="8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ist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ib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 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il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du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 list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 job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de</w:t>
      </w:r>
      <w:r>
        <w:rPr>
          <w:rFonts w:ascii="Arial" w:eastAsia="Arial" w:hAnsi="Arial" w:cs="Arial"/>
          <w:sz w:val="24"/>
          <w:szCs w:val="24"/>
        </w:rPr>
        <w:t>scr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.</w:t>
      </w:r>
    </w:p>
    <w:p w14:paraId="00DBA54B" w14:textId="77777777" w:rsidR="00691ABD" w:rsidRDefault="00691ABD">
      <w:pPr>
        <w:spacing w:before="16" w:line="260" w:lineRule="exact"/>
        <w:rPr>
          <w:sz w:val="26"/>
          <w:szCs w:val="26"/>
        </w:rPr>
      </w:pPr>
    </w:p>
    <w:p w14:paraId="0560F19C" w14:textId="77777777" w:rsidR="00691ABD" w:rsidRDefault="00571635">
      <w:pPr>
        <w:ind w:lef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be</w:t>
      </w:r>
      <w:r>
        <w:rPr>
          <w:rFonts w:ascii="Arial" w:eastAsia="Arial" w:hAnsi="Arial" w:cs="Arial"/>
          <w:sz w:val="24"/>
          <w:szCs w:val="24"/>
        </w:rPr>
        <w:t>:</w:t>
      </w:r>
    </w:p>
    <w:p w14:paraId="7321AC76" w14:textId="77777777" w:rsidR="00691ABD" w:rsidRDefault="00571635">
      <w:pPr>
        <w:tabs>
          <w:tab w:val="left" w:pos="460"/>
        </w:tabs>
        <w:ind w:left="461" w:right="-41" w:hanging="360"/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app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rk 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don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no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r t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ry</w:t>
      </w:r>
      <w:proofErr w:type="gramEnd"/>
    </w:p>
    <w:p w14:paraId="6DE21871" w14:textId="77777777" w:rsidR="00691ABD" w:rsidRDefault="00571635">
      <w:pPr>
        <w:spacing w:line="280" w:lineRule="exact"/>
        <w:ind w:left="101"/>
        <w:rPr>
          <w:rFonts w:ascii="Arial" w:eastAsia="Arial" w:hAnsi="Arial" w:cs="Arial"/>
          <w:sz w:val="24"/>
          <w:szCs w:val="24"/>
        </w:rPr>
      </w:pPr>
      <w:r>
        <w:rPr>
          <w:position w:val="-1"/>
          <w:sz w:val="24"/>
          <w:szCs w:val="24"/>
        </w:rPr>
        <w:t xml:space="preserve"> 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cl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ea</w:t>
      </w:r>
      <w:r>
        <w:rPr>
          <w:rFonts w:ascii="Arial" w:eastAsia="Arial" w:hAnsi="Arial" w:cs="Arial"/>
          <w:position w:val="-1"/>
          <w:sz w:val="24"/>
          <w:szCs w:val="24"/>
        </w:rPr>
        <w:t>r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l</w:t>
      </w:r>
      <w:r>
        <w:rPr>
          <w:rFonts w:ascii="Arial" w:eastAsia="Arial" w:hAnsi="Arial" w:cs="Arial"/>
          <w:position w:val="-1"/>
          <w:sz w:val="24"/>
          <w:szCs w:val="24"/>
        </w:rPr>
        <w:t>y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an</w:t>
      </w:r>
      <w:r>
        <w:rPr>
          <w:rFonts w:ascii="Arial" w:eastAsia="Arial" w:hAnsi="Arial" w:cs="Arial"/>
          <w:position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pe</w:t>
      </w:r>
      <w:r>
        <w:rPr>
          <w:rFonts w:ascii="Arial" w:eastAsia="Arial" w:hAnsi="Arial" w:cs="Arial"/>
          <w:position w:val="-1"/>
          <w:sz w:val="24"/>
          <w:szCs w:val="24"/>
        </w:rPr>
        <w:t>ci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f</w:t>
      </w:r>
      <w:r>
        <w:rPr>
          <w:rFonts w:ascii="Arial" w:eastAsia="Arial" w:hAnsi="Arial" w:cs="Arial"/>
          <w:position w:val="-1"/>
          <w:sz w:val="24"/>
          <w:szCs w:val="24"/>
        </w:rPr>
        <w:t>ically</w:t>
      </w:r>
      <w:proofErr w:type="gramEnd"/>
    </w:p>
    <w:p w14:paraId="15D0A575" w14:textId="77777777" w:rsidR="00691ABD" w:rsidRDefault="00571635">
      <w:pPr>
        <w:spacing w:line="280" w:lineRule="exact"/>
        <w:ind w:left="101"/>
        <w:rPr>
          <w:rFonts w:ascii="Arial" w:eastAsia="Arial" w:hAnsi="Arial" w:cs="Arial"/>
          <w:sz w:val="24"/>
          <w:szCs w:val="24"/>
        </w:rPr>
      </w:pPr>
      <w:r>
        <w:rPr>
          <w:position w:val="-1"/>
          <w:sz w:val="24"/>
          <w:szCs w:val="24"/>
        </w:rPr>
        <w:t xml:space="preserve"> 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en</w:t>
      </w:r>
      <w:r>
        <w:rPr>
          <w:rFonts w:ascii="Arial" w:eastAsia="Arial" w:hAnsi="Arial" w:cs="Arial"/>
          <w:position w:val="-1"/>
          <w:sz w:val="24"/>
          <w:szCs w:val="24"/>
        </w:rPr>
        <w:t>ti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ly</w:t>
      </w:r>
      <w:r>
        <w:rPr>
          <w:rFonts w:ascii="Arial" w:eastAsia="Arial" w:hAnsi="Arial" w:cs="Arial"/>
          <w:spacing w:val="-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j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position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position w:val="-1"/>
          <w:sz w:val="24"/>
          <w:szCs w:val="24"/>
        </w:rPr>
        <w:t>rel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d</w:t>
      </w:r>
      <w:proofErr w:type="gramEnd"/>
    </w:p>
    <w:p w14:paraId="00683D78" w14:textId="77777777" w:rsidR="00691ABD" w:rsidRDefault="00691ABD">
      <w:pPr>
        <w:spacing w:before="1" w:line="280" w:lineRule="exact"/>
        <w:rPr>
          <w:sz w:val="28"/>
          <w:szCs w:val="28"/>
        </w:rPr>
      </w:pPr>
    </w:p>
    <w:p w14:paraId="3A0ACE68" w14:textId="77777777" w:rsidR="00691ABD" w:rsidRDefault="00571635">
      <w:pPr>
        <w:ind w:lef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>sse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or D</w:t>
      </w:r>
      <w:r>
        <w:rPr>
          <w:rFonts w:ascii="Arial" w:eastAsia="Arial" w:hAnsi="Arial" w:cs="Arial"/>
          <w:b/>
          <w:spacing w:val="1"/>
          <w:sz w:val="24"/>
          <w:szCs w:val="24"/>
        </w:rPr>
        <w:t>es</w:t>
      </w:r>
      <w:r>
        <w:rPr>
          <w:rFonts w:ascii="Arial" w:eastAsia="Arial" w:hAnsi="Arial" w:cs="Arial"/>
          <w:b/>
          <w:sz w:val="24"/>
          <w:szCs w:val="24"/>
        </w:rPr>
        <w:t>ir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ble</w:t>
      </w:r>
    </w:p>
    <w:p w14:paraId="4B9D2CE5" w14:textId="77777777" w:rsidR="00691ABD" w:rsidRDefault="00571635">
      <w:pPr>
        <w:ind w:left="101"/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Ess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</w:p>
    <w:p w14:paraId="67D02F7F" w14:textId="77777777" w:rsidR="00691ABD" w:rsidRDefault="00571635">
      <w:pPr>
        <w:spacing w:before="2" w:line="260" w:lineRule="exact"/>
        <w:ind w:left="101" w:right="28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and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1"/>
          <w:sz w:val="24"/>
          <w:szCs w:val="24"/>
        </w:rPr>
        <w:t>mp</w:t>
      </w:r>
      <w:r>
        <w:rPr>
          <w:rFonts w:ascii="Arial" w:eastAsia="Arial" w:hAnsi="Arial" w:cs="Arial"/>
          <w:sz w:val="24"/>
          <w:szCs w:val="24"/>
        </w:rPr>
        <w:t xml:space="preserve">ly </w:t>
      </w:r>
      <w:r>
        <w:rPr>
          <w:rFonts w:ascii="Arial" w:eastAsia="Arial" w:hAnsi="Arial" w:cs="Arial"/>
          <w:spacing w:val="1"/>
          <w:sz w:val="24"/>
          <w:szCs w:val="24"/>
        </w:rPr>
        <w:t>unab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</w:t>
      </w:r>
      <w:r>
        <w:rPr>
          <w:rFonts w:ascii="Arial" w:eastAsia="Arial" w:hAnsi="Arial" w:cs="Arial"/>
          <w:spacing w:val="1"/>
          <w:sz w:val="24"/>
          <w:szCs w:val="24"/>
        </w:rPr>
        <w:t>ob</w:t>
      </w:r>
      <w:r>
        <w:rPr>
          <w:rFonts w:ascii="Arial" w:eastAsia="Arial" w:hAnsi="Arial" w:cs="Arial"/>
          <w:sz w:val="24"/>
          <w:szCs w:val="24"/>
        </w:rPr>
        <w:t>.</w:t>
      </w:r>
    </w:p>
    <w:p w14:paraId="38BB00F7" w14:textId="77777777" w:rsidR="00691ABD" w:rsidRDefault="00571635">
      <w:pPr>
        <w:spacing w:line="260" w:lineRule="exact"/>
        <w:ind w:lef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y c</w:t>
      </w:r>
      <w:r>
        <w:rPr>
          <w:rFonts w:ascii="Arial" w:eastAsia="Arial" w:hAnsi="Arial" w:cs="Arial"/>
          <w:i/>
          <w:spacing w:val="1"/>
          <w:sz w:val="24"/>
          <w:szCs w:val="24"/>
        </w:rPr>
        <w:t>and</w:t>
      </w:r>
      <w:r>
        <w:rPr>
          <w:rFonts w:ascii="Arial" w:eastAsia="Arial" w:hAnsi="Arial" w:cs="Arial"/>
          <w:i/>
          <w:sz w:val="24"/>
          <w:szCs w:val="24"/>
        </w:rPr>
        <w:t>id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te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2"/>
          <w:sz w:val="24"/>
          <w:szCs w:val="24"/>
        </w:rPr>
        <w:t>w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doe</w:t>
      </w:r>
      <w:r>
        <w:rPr>
          <w:rFonts w:ascii="Arial" w:eastAsia="Arial" w:hAnsi="Arial" w:cs="Arial"/>
          <w:i/>
          <w:sz w:val="24"/>
          <w:szCs w:val="24"/>
        </w:rPr>
        <w:t xml:space="preserve">s </w:t>
      </w:r>
      <w:r>
        <w:rPr>
          <w:rFonts w:ascii="Arial" w:eastAsia="Arial" w:hAnsi="Arial" w:cs="Arial"/>
          <w:i/>
          <w:spacing w:val="1"/>
          <w:sz w:val="24"/>
          <w:szCs w:val="24"/>
        </w:rPr>
        <w:t>no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ee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i/>
          <w:sz w:val="24"/>
          <w:szCs w:val="24"/>
        </w:rPr>
        <w:t>ss</w:t>
      </w:r>
      <w:r>
        <w:rPr>
          <w:rFonts w:ascii="Arial" w:eastAsia="Arial" w:hAnsi="Arial" w:cs="Arial"/>
          <w:i/>
          <w:spacing w:val="1"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>ti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 xml:space="preserve">l </w:t>
      </w:r>
      <w:proofErr w:type="gramStart"/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pacing w:val="1"/>
          <w:sz w:val="24"/>
          <w:szCs w:val="24"/>
        </w:rPr>
        <w:t>equ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>ts</w:t>
      </w:r>
      <w:proofErr w:type="gramEnd"/>
    </w:p>
    <w:p w14:paraId="7920D7CC" w14:textId="77777777" w:rsidR="00691ABD" w:rsidRDefault="00571635">
      <w:pPr>
        <w:spacing w:before="2"/>
        <w:ind w:lef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u</w:t>
      </w:r>
      <w:r>
        <w:rPr>
          <w:rFonts w:ascii="Arial" w:eastAsia="Arial" w:hAnsi="Arial" w:cs="Arial"/>
          <w:i/>
          <w:sz w:val="24"/>
          <w:szCs w:val="24"/>
        </w:rPr>
        <w:t>st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rej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ct</w:t>
      </w:r>
      <w:r>
        <w:rPr>
          <w:rFonts w:ascii="Arial" w:eastAsia="Arial" w:hAnsi="Arial" w:cs="Arial"/>
          <w:i/>
          <w:spacing w:val="1"/>
          <w:sz w:val="24"/>
          <w:szCs w:val="24"/>
        </w:rPr>
        <w:t>ed</w:t>
      </w:r>
      <w:r>
        <w:rPr>
          <w:rFonts w:ascii="Arial" w:eastAsia="Arial" w:hAnsi="Arial" w:cs="Arial"/>
          <w:i/>
          <w:sz w:val="24"/>
          <w:szCs w:val="24"/>
        </w:rPr>
        <w:t>.</w:t>
      </w:r>
    </w:p>
    <w:p w14:paraId="7C03A5AA" w14:textId="77777777" w:rsidR="00691ABD" w:rsidRDefault="00571635">
      <w:pPr>
        <w:spacing w:before="2"/>
        <w:ind w:left="101" w:right="35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amp</w:t>
      </w:r>
      <w:r>
        <w:rPr>
          <w:rFonts w:ascii="Arial" w:eastAsia="Arial" w:hAnsi="Arial" w:cs="Arial"/>
          <w:sz w:val="24"/>
          <w:szCs w:val="24"/>
        </w:rPr>
        <w:t>les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ssion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lice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ce</w:t>
      </w:r>
      <w:proofErr w:type="spellEnd"/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r rele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.</w:t>
      </w:r>
    </w:p>
    <w:p w14:paraId="32F77500" w14:textId="77777777" w:rsidR="00691ABD" w:rsidRDefault="00691ABD">
      <w:pPr>
        <w:spacing w:before="17" w:line="260" w:lineRule="exact"/>
        <w:rPr>
          <w:sz w:val="26"/>
          <w:szCs w:val="26"/>
        </w:rPr>
      </w:pPr>
    </w:p>
    <w:p w14:paraId="5A505FC8" w14:textId="77777777" w:rsidR="00691ABD" w:rsidRDefault="00571635">
      <w:pPr>
        <w:ind w:left="101"/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</w:t>
      </w:r>
    </w:p>
    <w:p w14:paraId="5877733E" w14:textId="77777777" w:rsidR="00691ABD" w:rsidRDefault="00571635">
      <w:pPr>
        <w:spacing w:line="260" w:lineRule="exact"/>
        <w:ind w:left="10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hos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 xml:space="preserve">re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l.</w:t>
      </w:r>
    </w:p>
    <w:p w14:paraId="798CE777" w14:textId="77777777" w:rsidR="00691ABD" w:rsidRDefault="00571635">
      <w:pPr>
        <w:ind w:left="101" w:right="24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and</w:t>
      </w:r>
      <w:r>
        <w:rPr>
          <w:rFonts w:ascii="Arial" w:eastAsia="Arial" w:hAnsi="Arial" w:cs="Arial"/>
          <w:sz w:val="24"/>
          <w:szCs w:val="24"/>
        </w:rPr>
        <w:t>id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rej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 xml:space="preserve">le 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t.</w:t>
      </w:r>
    </w:p>
    <w:p w14:paraId="2D98A72F" w14:textId="77777777" w:rsidR="00691ABD" w:rsidRDefault="00571635">
      <w:pPr>
        <w:ind w:left="101" w:right="2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amp</w:t>
      </w:r>
      <w:r>
        <w:rPr>
          <w:rFonts w:ascii="Arial" w:eastAsia="Arial" w:hAnsi="Arial" w:cs="Arial"/>
          <w:sz w:val="24"/>
          <w:szCs w:val="24"/>
        </w:rPr>
        <w:t>les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cert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jo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s c</w:t>
      </w:r>
      <w:r>
        <w:rPr>
          <w:rFonts w:ascii="Arial" w:eastAsia="Arial" w:hAnsi="Arial" w:cs="Arial"/>
          <w:spacing w:val="1"/>
          <w:sz w:val="24"/>
          <w:szCs w:val="24"/>
        </w:rPr>
        <w:t>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rn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 xml:space="preserve">ce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kn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ne</w:t>
      </w:r>
      <w:r>
        <w:rPr>
          <w:rFonts w:ascii="Arial" w:eastAsia="Arial" w:hAnsi="Arial" w:cs="Arial"/>
          <w:sz w:val="24"/>
          <w:szCs w:val="24"/>
        </w:rPr>
        <w:t>w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hno</w:t>
      </w:r>
      <w:r>
        <w:rPr>
          <w:rFonts w:ascii="Arial" w:eastAsia="Arial" w:hAnsi="Arial" w:cs="Arial"/>
          <w:sz w:val="24"/>
          <w:szCs w:val="24"/>
        </w:rPr>
        <w:t>lo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.</w:t>
      </w:r>
    </w:p>
    <w:p w14:paraId="54527FBA" w14:textId="77777777" w:rsidR="00691ABD" w:rsidRDefault="00571635">
      <w:pPr>
        <w:spacing w:before="3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sz w:val="24"/>
          <w:szCs w:val="24"/>
        </w:rPr>
        <w:t>P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onal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-7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t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2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bu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s</w:t>
      </w:r>
    </w:p>
    <w:p w14:paraId="7BFAF19C" w14:textId="77777777" w:rsidR="00691ABD" w:rsidRDefault="00691ABD">
      <w:pPr>
        <w:spacing w:before="17" w:line="260" w:lineRule="exact"/>
        <w:rPr>
          <w:sz w:val="26"/>
          <w:szCs w:val="26"/>
        </w:rPr>
      </w:pPr>
    </w:p>
    <w:p w14:paraId="6513F537" w14:textId="77777777" w:rsidR="00691ABD" w:rsidRDefault="00571635">
      <w:pPr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</w:t>
      </w:r>
    </w:p>
    <w:p w14:paraId="49B32F73" w14:textId="77777777" w:rsidR="00691ABD" w:rsidRDefault="00571635">
      <w:pPr>
        <w:spacing w:before="2" w:line="260" w:lineRule="exact"/>
        <w:ind w:right="19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1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ss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ss?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</w:t>
      </w:r>
    </w:p>
    <w:p w14:paraId="7A301AE7" w14:textId="77777777" w:rsidR="00691ABD" w:rsidRDefault="00571635">
      <w:pPr>
        <w:spacing w:line="280" w:lineRule="exact"/>
        <w:rPr>
          <w:rFonts w:ascii="Arial" w:eastAsia="Arial" w:hAnsi="Arial" w:cs="Arial"/>
          <w:sz w:val="24"/>
          <w:szCs w:val="24"/>
        </w:rPr>
      </w:pPr>
      <w:r>
        <w:rPr>
          <w:position w:val="-1"/>
          <w:sz w:val="24"/>
          <w:szCs w:val="24"/>
        </w:rPr>
        <w:t xml:space="preserve">   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x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pe</w:t>
      </w:r>
      <w:r>
        <w:rPr>
          <w:rFonts w:ascii="Arial" w:eastAsia="Arial" w:hAnsi="Arial" w:cs="Arial"/>
          <w:position w:val="-1"/>
          <w:sz w:val="24"/>
          <w:szCs w:val="24"/>
        </w:rPr>
        <w:t>r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en</w:t>
      </w:r>
      <w:r>
        <w:rPr>
          <w:rFonts w:ascii="Arial" w:eastAsia="Arial" w:hAnsi="Arial" w:cs="Arial"/>
          <w:position w:val="-1"/>
          <w:sz w:val="24"/>
          <w:szCs w:val="24"/>
        </w:rPr>
        <w:t>ce</w:t>
      </w:r>
    </w:p>
    <w:p w14:paraId="2284FEBD" w14:textId="77777777" w:rsidR="00691ABD" w:rsidRDefault="00571635">
      <w:pPr>
        <w:spacing w:line="260" w:lineRule="exac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1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rele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t?</w:t>
      </w:r>
    </w:p>
    <w:p w14:paraId="632D6503" w14:textId="77777777" w:rsidR="00691ABD" w:rsidRDefault="00571635">
      <w:pPr>
        <w:spacing w:before="1"/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S</w:t>
      </w:r>
      <w:r>
        <w:rPr>
          <w:rFonts w:ascii="Arial" w:eastAsia="Arial" w:hAnsi="Arial" w:cs="Arial"/>
          <w:sz w:val="24"/>
          <w:szCs w:val="24"/>
        </w:rPr>
        <w:t>ki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ls</w:t>
      </w:r>
    </w:p>
    <w:p w14:paraId="5F890173" w14:textId="77777777" w:rsidR="00691ABD" w:rsidRDefault="00571635">
      <w:pPr>
        <w:spacing w:before="2" w:line="260" w:lineRule="exact"/>
        <w:ind w:right="34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 xml:space="preserve">re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no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(o</w:t>
      </w:r>
      <w:r>
        <w:rPr>
          <w:rFonts w:ascii="Arial" w:eastAsia="Arial" w:hAnsi="Arial" w:cs="Arial"/>
          <w:spacing w:val="1"/>
          <w:sz w:val="24"/>
          <w:szCs w:val="24"/>
        </w:rPr>
        <w:t>the</w:t>
      </w:r>
      <w:r>
        <w:rPr>
          <w:rFonts w:ascii="Arial" w:eastAsia="Arial" w:hAnsi="Arial" w:cs="Arial"/>
          <w:sz w:val="24"/>
          <w:szCs w:val="24"/>
        </w:rPr>
        <w:t>r t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 list</w:t>
      </w:r>
      <w:r>
        <w:rPr>
          <w:rFonts w:ascii="Arial" w:eastAsia="Arial" w:hAnsi="Arial" w:cs="Arial"/>
          <w:spacing w:val="1"/>
          <w:sz w:val="24"/>
          <w:szCs w:val="24"/>
        </w:rPr>
        <w:t>ed</w:t>
      </w:r>
      <w:r>
        <w:rPr>
          <w:rFonts w:ascii="Arial" w:eastAsia="Arial" w:hAnsi="Arial" w:cs="Arial"/>
          <w:sz w:val="24"/>
          <w:szCs w:val="24"/>
        </w:rPr>
        <w:t>) or ski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ls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re 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t?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1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be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ab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do</w:t>
      </w:r>
      <w:r>
        <w:rPr>
          <w:rFonts w:ascii="Arial" w:eastAsia="Arial" w:hAnsi="Arial" w:cs="Arial"/>
          <w:sz w:val="24"/>
          <w:szCs w:val="24"/>
        </w:rPr>
        <w:t>?</w:t>
      </w:r>
    </w:p>
    <w:p w14:paraId="26097F0E" w14:textId="77777777" w:rsidR="00691ABD" w:rsidRDefault="00691ABD">
      <w:pPr>
        <w:spacing w:before="12" w:line="260" w:lineRule="exact"/>
        <w:rPr>
          <w:sz w:val="26"/>
          <w:szCs w:val="26"/>
        </w:rPr>
      </w:pPr>
    </w:p>
    <w:p w14:paraId="555C139A" w14:textId="77777777" w:rsidR="00691ABD" w:rsidRDefault="00571635">
      <w:pPr>
        <w:ind w:right="7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bu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anno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g</w:t>
      </w:r>
      <w:proofErr w:type="spellEnd"/>
      <w:proofErr w:type="gram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“pl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”, “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ible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ou</w:t>
      </w:r>
      <w:r>
        <w:rPr>
          <w:rFonts w:ascii="Arial" w:eastAsia="Arial" w:hAnsi="Arial" w:cs="Arial"/>
          <w:sz w:val="24"/>
          <w:szCs w:val="24"/>
        </w:rPr>
        <w:t>tl</w:t>
      </w:r>
      <w:r>
        <w:rPr>
          <w:rFonts w:ascii="Arial" w:eastAsia="Arial" w:hAnsi="Arial" w:cs="Arial"/>
          <w:spacing w:val="1"/>
          <w:sz w:val="24"/>
          <w:szCs w:val="24"/>
        </w:rPr>
        <w:t>oo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-1"/>
          <w:sz w:val="24"/>
          <w:szCs w:val="24"/>
        </w:rPr>
        <w:t>”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Iden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ly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n</w:t>
      </w:r>
      <w:r>
        <w:rPr>
          <w:rFonts w:ascii="Arial" w:eastAsia="Arial" w:hAnsi="Arial" w:cs="Arial"/>
          <w:spacing w:val="1"/>
          <w:sz w:val="24"/>
          <w:szCs w:val="24"/>
        </w:rPr>
        <w:t>eed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/</w:t>
      </w:r>
      <w:r>
        <w:rPr>
          <w:rFonts w:ascii="Arial" w:eastAsia="Arial" w:hAnsi="Arial" w:cs="Arial"/>
          <w:spacing w:val="1"/>
          <w:sz w:val="24"/>
          <w:szCs w:val="24"/>
        </w:rPr>
        <w:t>he</w:t>
      </w:r>
      <w:r>
        <w:rPr>
          <w:rFonts w:ascii="Arial" w:eastAsia="Arial" w:hAnsi="Arial" w:cs="Arial"/>
          <w:sz w:val="24"/>
          <w:szCs w:val="24"/>
        </w:rPr>
        <w:t>r 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ibl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I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5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pe</w:t>
      </w:r>
      <w:r>
        <w:rPr>
          <w:rFonts w:ascii="Arial" w:eastAsia="Arial" w:hAnsi="Arial" w:cs="Arial"/>
          <w:sz w:val="24"/>
          <w:szCs w:val="24"/>
        </w:rPr>
        <w:t>rson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need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 c</w:t>
      </w:r>
      <w:r>
        <w:rPr>
          <w:rFonts w:ascii="Arial" w:eastAsia="Arial" w:hAnsi="Arial" w:cs="Arial"/>
          <w:spacing w:val="1"/>
          <w:sz w:val="24"/>
          <w:szCs w:val="24"/>
        </w:rPr>
        <w:t>ommun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e</w:t>
      </w:r>
      <w:r>
        <w:rPr>
          <w:rFonts w:ascii="Arial" w:eastAsia="Arial" w:hAnsi="Arial" w:cs="Arial"/>
          <w:spacing w:val="3"/>
          <w:sz w:val="24"/>
          <w:szCs w:val="24"/>
        </w:rPr>
        <w:t>ff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cti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rs </w:t>
      </w:r>
      <w:r>
        <w:rPr>
          <w:rFonts w:ascii="Arial" w:eastAsia="Arial" w:hAnsi="Arial" w:cs="Arial"/>
          <w:spacing w:val="-1"/>
          <w:sz w:val="24"/>
          <w:szCs w:val="24"/>
        </w:rPr>
        <w:t>(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 xml:space="preserve">t)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nee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rk 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 xml:space="preserve">ible 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 xml:space="preserve">rs </w:t>
      </w:r>
      <w:r>
        <w:rPr>
          <w:rFonts w:ascii="Arial" w:eastAsia="Arial" w:hAnsi="Arial" w:cs="Arial"/>
          <w:spacing w:val="-1"/>
          <w:sz w:val="24"/>
          <w:szCs w:val="24"/>
        </w:rPr>
        <w:t>(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ibl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proofErr w:type="gramStart"/>
      <w:r>
        <w:rPr>
          <w:rFonts w:ascii="Arial" w:eastAsia="Arial" w:hAnsi="Arial" w:cs="Arial"/>
          <w:sz w:val="24"/>
          <w:szCs w:val="24"/>
        </w:rPr>
        <w:t>).</w:t>
      </w:r>
      <w:proofErr w:type="gramEnd"/>
    </w:p>
    <w:p w14:paraId="4868DAC7" w14:textId="77777777" w:rsidR="00691ABD" w:rsidRDefault="0057163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ls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skil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tha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re 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g</w:t>
      </w:r>
      <w:proofErr w:type="spellEnd"/>
      <w:proofErr w:type="gram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nume</w:t>
      </w:r>
      <w:r>
        <w:rPr>
          <w:rFonts w:ascii="Arial" w:eastAsia="Arial" w:hAnsi="Arial" w:cs="Arial"/>
          <w:sz w:val="24"/>
          <w:szCs w:val="24"/>
        </w:rPr>
        <w:t>racy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</w:p>
    <w:p w14:paraId="799DEA58" w14:textId="77777777" w:rsidR="00691ABD" w:rsidRDefault="00571635">
      <w:pPr>
        <w:ind w:right="12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s 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ls </w:t>
      </w:r>
      <w:r>
        <w:rPr>
          <w:rFonts w:ascii="Arial" w:eastAsia="Arial" w:hAnsi="Arial" w:cs="Arial"/>
          <w:spacing w:val="8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skil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4"/>
          <w:szCs w:val="24"/>
        </w:rPr>
        <w:t>ie</w:t>
      </w:r>
      <w:proofErr w:type="spellEnd"/>
      <w:proofErr w:type="gramEnd"/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eep</w:t>
      </w:r>
      <w:r>
        <w:rPr>
          <w:rFonts w:ascii="Arial" w:eastAsia="Arial" w:hAnsi="Arial" w:cs="Arial"/>
          <w:sz w:val="24"/>
          <w:szCs w:val="24"/>
        </w:rPr>
        <w:t>ing rec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rds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r a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 xml:space="preserve">trol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su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bud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ts.</w:t>
      </w:r>
    </w:p>
    <w:p w14:paraId="3A341AF2" w14:textId="77777777" w:rsidR="00691ABD" w:rsidRDefault="00691ABD">
      <w:pPr>
        <w:spacing w:before="17" w:line="260" w:lineRule="exact"/>
        <w:rPr>
          <w:sz w:val="26"/>
          <w:szCs w:val="26"/>
        </w:rPr>
      </w:pPr>
    </w:p>
    <w:p w14:paraId="7BFA7BD2" w14:textId="77777777" w:rsidR="00691ABD" w:rsidRDefault="00571635">
      <w:pPr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z w:val="24"/>
          <w:szCs w:val="24"/>
        </w:rPr>
        <w:t>cial 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ts</w:t>
      </w:r>
    </w:p>
    <w:p w14:paraId="536D132F" w14:textId="77777777" w:rsidR="00691ABD" w:rsidRDefault="00571635">
      <w:pPr>
        <w:spacing w:before="2" w:line="260" w:lineRule="exact"/>
        <w:ind w:right="16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Are </w:t>
      </w:r>
      <w:r>
        <w:rPr>
          <w:rFonts w:ascii="Arial" w:eastAsia="Arial" w:hAnsi="Arial" w:cs="Arial"/>
          <w:spacing w:val="1"/>
          <w:sz w:val="24"/>
          <w:szCs w:val="24"/>
        </w:rPr>
        <w:t>the</w:t>
      </w:r>
      <w:r>
        <w:rPr>
          <w:rFonts w:ascii="Arial" w:eastAsia="Arial" w:hAnsi="Arial" w:cs="Arial"/>
          <w:sz w:val="24"/>
          <w:szCs w:val="24"/>
        </w:rPr>
        <w:t xml:space="preserve">re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ond</w:t>
      </w:r>
      <w:r>
        <w:rPr>
          <w:rFonts w:ascii="Arial" w:eastAsia="Arial" w:hAnsi="Arial" w:cs="Arial"/>
          <w:sz w:val="24"/>
          <w:szCs w:val="24"/>
        </w:rPr>
        <w:t>itio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ice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d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rom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no</w:t>
      </w:r>
      <w:r>
        <w:rPr>
          <w:rFonts w:ascii="Arial" w:eastAsia="Arial" w:hAnsi="Arial" w:cs="Arial"/>
          <w:sz w:val="24"/>
          <w:szCs w:val="24"/>
        </w:rPr>
        <w:t>rm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 xml:space="preserve">ith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po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ho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mu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omp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?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g</w:t>
      </w:r>
      <w:proofErr w:type="spellEnd"/>
      <w:proofErr w:type="gram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pacing w:val="5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emen</w:t>
      </w:r>
      <w:r>
        <w:rPr>
          <w:rFonts w:ascii="Arial" w:eastAsia="Arial" w:hAnsi="Arial" w:cs="Arial"/>
          <w:sz w:val="24"/>
          <w:szCs w:val="24"/>
        </w:rPr>
        <w:t>ts,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ible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rk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g </w:t>
      </w:r>
      <w:r>
        <w:rPr>
          <w:rFonts w:ascii="Arial" w:eastAsia="Arial" w:hAnsi="Arial" w:cs="Arial"/>
          <w:spacing w:val="1"/>
          <w:sz w:val="24"/>
          <w:szCs w:val="24"/>
        </w:rPr>
        <w:t>hou</w:t>
      </w:r>
      <w:r>
        <w:rPr>
          <w:rFonts w:ascii="Arial" w:eastAsia="Arial" w:hAnsi="Arial" w:cs="Arial"/>
          <w:sz w:val="24"/>
          <w:szCs w:val="24"/>
        </w:rPr>
        <w:t xml:space="preserve">rs,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ee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rk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.</w:t>
      </w:r>
    </w:p>
    <w:p w14:paraId="1A85E17F" w14:textId="77777777" w:rsidR="00691ABD" w:rsidRDefault="00691ABD">
      <w:pPr>
        <w:spacing w:before="19" w:line="260" w:lineRule="exact"/>
        <w:rPr>
          <w:sz w:val="26"/>
          <w:szCs w:val="26"/>
        </w:rPr>
      </w:pPr>
    </w:p>
    <w:p w14:paraId="1D287C70" w14:textId="77777777" w:rsidR="00691ABD" w:rsidRDefault="0057163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Stage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sz w:val="24"/>
          <w:szCs w:val="24"/>
        </w:rPr>
        <w:t>dentifi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d</w:t>
      </w:r>
    </w:p>
    <w:p w14:paraId="353A8A1D" w14:textId="77777777" w:rsidR="00691ABD" w:rsidRDefault="00571635">
      <w:pPr>
        <w:ind w:right="33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nd</w:t>
      </w:r>
      <w:r>
        <w:rPr>
          <w:rFonts w:ascii="Arial" w:eastAsia="Arial" w:hAnsi="Arial" w:cs="Arial"/>
          <w:sz w:val="24"/>
          <w:szCs w:val="24"/>
        </w:rPr>
        <w:t>ica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lec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roc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ss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pe</w:t>
      </w:r>
      <w:r>
        <w:rPr>
          <w:rFonts w:ascii="Arial" w:eastAsia="Arial" w:hAnsi="Arial" w:cs="Arial"/>
          <w:sz w:val="24"/>
          <w:szCs w:val="24"/>
        </w:rPr>
        <w:t>rso</w:t>
      </w:r>
      <w:r>
        <w:rPr>
          <w:rFonts w:ascii="Arial" w:eastAsia="Arial" w:hAnsi="Arial" w:cs="Arial"/>
          <w:spacing w:val="1"/>
          <w:sz w:val="24"/>
          <w:szCs w:val="24"/>
        </w:rPr>
        <w:t>na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bu</w:t>
      </w:r>
      <w:r>
        <w:rPr>
          <w:rFonts w:ascii="Arial" w:eastAsia="Arial" w:hAnsi="Arial" w:cs="Arial"/>
          <w:sz w:val="24"/>
          <w:szCs w:val="24"/>
        </w:rPr>
        <w:t>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is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den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g</w:t>
      </w:r>
      <w:proofErr w:type="spellEnd"/>
      <w:proofErr w:type="gramEnd"/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app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>te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ie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sts,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tc</w:t>
      </w:r>
      <w:proofErr w:type="spellEnd"/>
    </w:p>
    <w:sectPr w:rsidR="00691ABD">
      <w:type w:val="continuous"/>
      <w:pgSz w:w="16840" w:h="11920" w:orient="landscape"/>
      <w:pgMar w:top="220" w:right="540" w:bottom="280" w:left="660" w:header="720" w:footer="720" w:gutter="0"/>
      <w:cols w:num="2" w:space="720" w:equalWidth="0">
        <w:col w:w="7161" w:space="230"/>
        <w:col w:w="824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24B2B"/>
    <w:multiLevelType w:val="hybridMultilevel"/>
    <w:tmpl w:val="6262BF18"/>
    <w:lvl w:ilvl="0" w:tplc="08090001">
      <w:start w:val="1"/>
      <w:numFmt w:val="bullet"/>
      <w:lvlText w:val=""/>
      <w:lvlJc w:val="left"/>
      <w:pPr>
        <w:ind w:left="11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1" w15:restartNumberingAfterBreak="0">
    <w:nsid w:val="13972D36"/>
    <w:multiLevelType w:val="hybridMultilevel"/>
    <w:tmpl w:val="798EB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0D0827"/>
    <w:multiLevelType w:val="hybridMultilevel"/>
    <w:tmpl w:val="C7827E38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" w15:restartNumberingAfterBreak="0">
    <w:nsid w:val="530360AA"/>
    <w:multiLevelType w:val="hybridMultilevel"/>
    <w:tmpl w:val="8A6011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8F4015"/>
    <w:multiLevelType w:val="multilevel"/>
    <w:tmpl w:val="6F72C73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ABD"/>
    <w:rsid w:val="00110FFE"/>
    <w:rsid w:val="00571635"/>
    <w:rsid w:val="00691ABD"/>
    <w:rsid w:val="009A42F4"/>
    <w:rsid w:val="00B83367"/>
    <w:rsid w:val="00DA3C69"/>
    <w:rsid w:val="00FE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03595"/>
  <w15:docId w15:val="{EF3D7D8D-C0D6-4964-9E1B-66BEE08F2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3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367"/>
    <w:rPr>
      <w:rFonts w:ascii="Segoe UI" w:hAnsi="Segoe UI" w:cs="Segoe UI"/>
      <w:sz w:val="18"/>
      <w:szCs w:val="18"/>
    </w:rPr>
  </w:style>
  <w:style w:type="paragraph" w:customStyle="1" w:styleId="PS">
    <w:name w:val="PS"/>
    <w:basedOn w:val="Normal"/>
    <w:rsid w:val="00FE204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FE2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2959</Characters>
  <Application>Microsoft Office Word</Application>
  <DocSecurity>0</DocSecurity>
  <Lines>24</Lines>
  <Paragraphs>6</Paragraphs>
  <ScaleCrop>false</ScaleCrop>
  <Company>School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Tickell</dc:creator>
  <cp:lastModifiedBy>Constable, Dawn</cp:lastModifiedBy>
  <cp:revision>2</cp:revision>
  <cp:lastPrinted>2019-05-22T07:54:00Z</cp:lastPrinted>
  <dcterms:created xsi:type="dcterms:W3CDTF">2021-06-09T08:11:00Z</dcterms:created>
  <dcterms:modified xsi:type="dcterms:W3CDTF">2021-06-09T08:11:00Z</dcterms:modified>
</cp:coreProperties>
</file>